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1926A30F" w14:textId="25AC35A4" w:rsidR="00D95CBF" w:rsidRPr="009F4E78" w:rsidRDefault="00D95CBF" w:rsidP="006F40D2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4E8DAC"/>
          <w:sz w:val="28"/>
          <w:szCs w:val="28"/>
          <w:lang w:val="la-Latn"/>
        </w:rPr>
      </w:pPr>
      <w:r>
        <w:rPr>
          <w:rFonts w:asciiTheme="minorHAnsi" w:hAnsiTheme="minorHAnsi" w:cstheme="minorBidi"/>
          <w:color w:val="4E8DAC"/>
          <w:sz w:val="28"/>
          <w:szCs w:val="28"/>
        </w:rPr>
        <w:t>Checkliste</w:t>
      </w:r>
      <w:r w:rsidRPr="009F4E78">
        <w:rPr>
          <w:rFonts w:asciiTheme="minorHAnsi" w:hAnsiTheme="minorHAnsi" w:cstheme="minorBidi"/>
          <w:color w:val="4E8DAC"/>
          <w:sz w:val="28"/>
          <w:szCs w:val="28"/>
        </w:rPr>
        <w:t xml:space="preserve">: </w:t>
      </w:r>
      <w:r w:rsidR="00F027D8">
        <w:rPr>
          <w:rFonts w:asciiTheme="minorHAnsi" w:hAnsiTheme="minorHAnsi" w:cstheme="minorBidi"/>
          <w:color w:val="4E8DAC"/>
          <w:sz w:val="28"/>
          <w:szCs w:val="28"/>
        </w:rPr>
        <w:t>Antrag auf Zustimmung zur Kündigung bei der Landesbehörde</w:t>
      </w:r>
    </w:p>
    <w:p w14:paraId="0FF48471" w14:textId="77777777" w:rsidR="00AF3E49" w:rsidRPr="00D84AAE" w:rsidRDefault="00AF3E49" w:rsidP="006F40D2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Tabellenraster"/>
        <w:tblpPr w:leftFromText="141" w:rightFromText="141" w:vertAnchor="text" w:tblpX="-23" w:tblpY="1"/>
        <w:tblOverlap w:val="never"/>
        <w:tblW w:w="7915" w:type="dxa"/>
        <w:tblBorders>
          <w:top w:val="none" w:sz="0" w:space="0" w:color="auto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498"/>
        <w:gridCol w:w="1417"/>
      </w:tblGrid>
      <w:tr w:rsidR="00F027D8" w:rsidRPr="00D37721" w14:paraId="06D2331E" w14:textId="77777777" w:rsidTr="00FC6BBA">
        <w:trPr>
          <w:trHeight w:val="415"/>
        </w:trPr>
        <w:tc>
          <w:tcPr>
            <w:tcW w:w="649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A1C6E93" w14:textId="577F957C" w:rsidR="00F027D8" w:rsidRDefault="00F027D8" w:rsidP="006F40D2">
            <w:pPr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INHALTE IHRES ANTRAGS AN DIE ZUSTÄNDIE LANDESBEHÖRDE</w:t>
            </w:r>
          </w:p>
        </w:tc>
        <w:tc>
          <w:tcPr>
            <w:tcW w:w="1417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7DBC472F" w14:textId="7A1723AA" w:rsidR="00F027D8" w:rsidRDefault="00F027D8" w:rsidP="00FC6B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Style w:val="Fett"/>
                <w:sz w:val="24"/>
                <w:szCs w:val="24"/>
              </w:rPr>
            </w:pPr>
            <w:r>
              <w:rPr>
                <w:rStyle w:val="Fett"/>
                <w:sz w:val="24"/>
                <w:szCs w:val="24"/>
              </w:rPr>
              <w:t>LIEGT VOR</w:t>
            </w:r>
          </w:p>
        </w:tc>
      </w:tr>
      <w:tr w:rsidR="00F027D8" w:rsidRPr="00D37721" w14:paraId="0FA9B19D" w14:textId="2DD490B9" w:rsidTr="00F027D8">
        <w:trPr>
          <w:trHeight w:val="346"/>
        </w:trPr>
        <w:tc>
          <w:tcPr>
            <w:tcW w:w="649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04422E7F" w14:textId="43454348" w:rsidR="00F027D8" w:rsidRDefault="00F027D8" w:rsidP="006F40D2">
            <w:pPr>
              <w:spacing w:before="40" w:after="40" w:line="240" w:lineRule="exact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027D8">
              <w:rPr>
                <w:sz w:val="20"/>
                <w:szCs w:val="20"/>
              </w:rPr>
              <w:t>vollständige Anschrift des Arbeitnehmers und Ihres Betriebs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2472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1E2EC8E2" w14:textId="443F4397" w:rsidR="00F027D8" w:rsidRDefault="00F027D8" w:rsidP="006F40D2">
                <w:pPr>
                  <w:spacing w:before="40" w:after="40" w:line="240" w:lineRule="exact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027D8" w14:paraId="13F7C097" w14:textId="577744AE" w:rsidTr="00F027D8">
        <w:trPr>
          <w:trHeight w:val="209"/>
        </w:trPr>
        <w:tc>
          <w:tcPr>
            <w:tcW w:w="649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F459DA2" w14:textId="4ED50392" w:rsidR="00F027D8" w:rsidRDefault="00F027D8" w:rsidP="006F40D2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027D8">
              <w:rPr>
                <w:sz w:val="20"/>
                <w:szCs w:val="20"/>
              </w:rPr>
              <w:t>Art und Dauer des Arbeitsverhältnisses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29610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5B77B799" w14:textId="783476E5" w:rsidR="00F027D8" w:rsidRDefault="00F027D8" w:rsidP="006F40D2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027D8" w14:paraId="054C9E9D" w14:textId="3525224D" w:rsidTr="00F027D8">
        <w:trPr>
          <w:trHeight w:val="209"/>
        </w:trPr>
        <w:tc>
          <w:tcPr>
            <w:tcW w:w="649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1F2C0607" w14:textId="7C11476A" w:rsidR="00F027D8" w:rsidRDefault="00F027D8" w:rsidP="006F40D2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027D8">
              <w:rPr>
                <w:sz w:val="20"/>
                <w:szCs w:val="20"/>
              </w:rPr>
              <w:t>Art der geplanten Kündigung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528764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2F0D8B6" w14:textId="0F26629C" w:rsidR="00F027D8" w:rsidRDefault="00F027D8" w:rsidP="006F40D2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027D8" w14:paraId="595345C3" w14:textId="77777777" w:rsidTr="00F027D8">
        <w:trPr>
          <w:trHeight w:val="209"/>
        </w:trPr>
        <w:tc>
          <w:tcPr>
            <w:tcW w:w="649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B2880D3" w14:textId="690338A2" w:rsidR="00F027D8" w:rsidRPr="006F40D2" w:rsidRDefault="00F027D8" w:rsidP="00F027D8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F027D8">
              <w:rPr>
                <w:sz w:val="20"/>
                <w:szCs w:val="20"/>
              </w:rPr>
              <w:t>vorgesehener Kündigungstermin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530491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4BE2DD5E" w14:textId="134FA493" w:rsidR="00F027D8" w:rsidRDefault="00F027D8" w:rsidP="00F027D8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027D8" w14:paraId="65D4B8C3" w14:textId="77777777" w:rsidTr="00F027D8">
        <w:trPr>
          <w:trHeight w:val="209"/>
        </w:trPr>
        <w:tc>
          <w:tcPr>
            <w:tcW w:w="649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6C327D5C" w14:textId="7D67EDBD" w:rsidR="00F027D8" w:rsidRPr="006F40D2" w:rsidRDefault="00F027D8" w:rsidP="00F027D8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F027D8">
              <w:rPr>
                <w:sz w:val="20"/>
                <w:szCs w:val="20"/>
              </w:rPr>
              <w:t>Kündigungsgründe mit Beweismitteln, z. B. Benennung von Zeugen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115452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6800128E" w14:textId="2A41CE1D" w:rsidR="00F027D8" w:rsidRDefault="00F027D8" w:rsidP="00F027D8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027D8" w14:paraId="5FD320E6" w14:textId="77777777" w:rsidTr="00F027D8">
        <w:trPr>
          <w:trHeight w:val="209"/>
        </w:trPr>
        <w:tc>
          <w:tcPr>
            <w:tcW w:w="649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6C656E84" w14:textId="30FC3A20" w:rsidR="00F027D8" w:rsidRPr="006F40D2" w:rsidRDefault="00F027D8" w:rsidP="00F027D8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F027D8">
              <w:rPr>
                <w:sz w:val="20"/>
                <w:szCs w:val="20"/>
              </w:rPr>
              <w:t>Stellungnahme des Betriebsrats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95594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A4DA582" w14:textId="575262E9" w:rsidR="00F027D8" w:rsidRDefault="00F027D8" w:rsidP="00F027D8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EB3900F" w14:textId="0750FD60" w:rsidR="00A2754F" w:rsidRPr="00FE2067" w:rsidRDefault="00A2754F" w:rsidP="006F40D2">
      <w:pPr>
        <w:autoSpaceDE w:val="0"/>
        <w:autoSpaceDN w:val="0"/>
        <w:adjustRightInd w:val="0"/>
        <w:spacing w:before="40" w:after="40" w:line="240" w:lineRule="auto"/>
        <w:ind w:hanging="284"/>
        <w:jc w:val="center"/>
        <w:rPr>
          <w:sz w:val="20"/>
          <w:szCs w:val="20"/>
        </w:rPr>
      </w:pPr>
    </w:p>
    <w:sectPr w:rsidR="00A2754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037C" w14:textId="77777777" w:rsidR="00C96305" w:rsidRDefault="00C96305" w:rsidP="0051080E">
      <w:pPr>
        <w:spacing w:after="0" w:line="240" w:lineRule="auto"/>
      </w:pPr>
      <w:r>
        <w:separator/>
      </w:r>
    </w:p>
  </w:endnote>
  <w:endnote w:type="continuationSeparator" w:id="0">
    <w:p w14:paraId="7C62DD90" w14:textId="77777777" w:rsidR="00C96305" w:rsidRDefault="00C96305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E2A5" w14:textId="77777777" w:rsidR="00C96305" w:rsidRDefault="00C96305" w:rsidP="0051080E">
      <w:pPr>
        <w:spacing w:after="0" w:line="240" w:lineRule="auto"/>
      </w:pPr>
      <w:r>
        <w:separator/>
      </w:r>
    </w:p>
  </w:footnote>
  <w:footnote w:type="continuationSeparator" w:id="0">
    <w:p w14:paraId="277F6A80" w14:textId="77777777" w:rsidR="00C96305" w:rsidRDefault="00C96305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0BBE"/>
    <w:rsid w:val="0003298B"/>
    <w:rsid w:val="000342E1"/>
    <w:rsid w:val="000366E8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817C9"/>
    <w:rsid w:val="0008562A"/>
    <w:rsid w:val="000903E3"/>
    <w:rsid w:val="00095EB5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6FB3"/>
    <w:rsid w:val="001F7A8B"/>
    <w:rsid w:val="002055C1"/>
    <w:rsid w:val="00212DBC"/>
    <w:rsid w:val="002156F1"/>
    <w:rsid w:val="002202FA"/>
    <w:rsid w:val="00226A32"/>
    <w:rsid w:val="00230259"/>
    <w:rsid w:val="00232E15"/>
    <w:rsid w:val="0024016E"/>
    <w:rsid w:val="00240F23"/>
    <w:rsid w:val="00240FB1"/>
    <w:rsid w:val="00243851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18BB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D6A"/>
    <w:rsid w:val="00331ECF"/>
    <w:rsid w:val="00337616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0716"/>
    <w:rsid w:val="00401C27"/>
    <w:rsid w:val="00402F2C"/>
    <w:rsid w:val="00404B70"/>
    <w:rsid w:val="00405ECD"/>
    <w:rsid w:val="00412EDD"/>
    <w:rsid w:val="00415AE6"/>
    <w:rsid w:val="00417276"/>
    <w:rsid w:val="00421D7C"/>
    <w:rsid w:val="00423D90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327"/>
    <w:rsid w:val="004F77CF"/>
    <w:rsid w:val="005050B8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928BA"/>
    <w:rsid w:val="005940EC"/>
    <w:rsid w:val="005A0656"/>
    <w:rsid w:val="005A4C37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40D2"/>
    <w:rsid w:val="006F7FCA"/>
    <w:rsid w:val="007016E7"/>
    <w:rsid w:val="00710A2D"/>
    <w:rsid w:val="00715FB6"/>
    <w:rsid w:val="007165AD"/>
    <w:rsid w:val="00733783"/>
    <w:rsid w:val="00737B6B"/>
    <w:rsid w:val="00737F0C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673B"/>
    <w:rsid w:val="008D04A7"/>
    <w:rsid w:val="008D1FBC"/>
    <w:rsid w:val="008E24EC"/>
    <w:rsid w:val="008E4971"/>
    <w:rsid w:val="008E65B1"/>
    <w:rsid w:val="008F1926"/>
    <w:rsid w:val="00904CB7"/>
    <w:rsid w:val="00912973"/>
    <w:rsid w:val="0091304E"/>
    <w:rsid w:val="00920609"/>
    <w:rsid w:val="00925736"/>
    <w:rsid w:val="00930FDD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A0144"/>
    <w:rsid w:val="009A2FB3"/>
    <w:rsid w:val="009A41A4"/>
    <w:rsid w:val="009A5553"/>
    <w:rsid w:val="009B0709"/>
    <w:rsid w:val="009B177F"/>
    <w:rsid w:val="009B2D48"/>
    <w:rsid w:val="009B7BB2"/>
    <w:rsid w:val="009D31C2"/>
    <w:rsid w:val="009D368B"/>
    <w:rsid w:val="009D624D"/>
    <w:rsid w:val="009D7044"/>
    <w:rsid w:val="009F1E86"/>
    <w:rsid w:val="009F2362"/>
    <w:rsid w:val="009F6D84"/>
    <w:rsid w:val="00A13C8E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34A7"/>
    <w:rsid w:val="00C16184"/>
    <w:rsid w:val="00C17158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3E4E"/>
    <w:rsid w:val="00C5632B"/>
    <w:rsid w:val="00C57745"/>
    <w:rsid w:val="00C90B17"/>
    <w:rsid w:val="00C951AC"/>
    <w:rsid w:val="00C95F34"/>
    <w:rsid w:val="00C96305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5CBF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7D8"/>
    <w:rsid w:val="00F02C2B"/>
    <w:rsid w:val="00F06193"/>
    <w:rsid w:val="00F0668F"/>
    <w:rsid w:val="00F11DB6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6BBA"/>
    <w:rsid w:val="00FC79D4"/>
    <w:rsid w:val="00FD0994"/>
    <w:rsid w:val="00FE0110"/>
    <w:rsid w:val="00FE1F93"/>
    <w:rsid w:val="00FE2067"/>
    <w:rsid w:val="00FE4394"/>
    <w:rsid w:val="00FF2E94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002E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Diana Jürgens</cp:lastModifiedBy>
  <cp:revision>17</cp:revision>
  <dcterms:created xsi:type="dcterms:W3CDTF">2025-12-07T15:21:00Z</dcterms:created>
  <dcterms:modified xsi:type="dcterms:W3CDTF">2026-08-23T08:11:00Z</dcterms:modified>
</cp:coreProperties>
</file>