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7660B" w14:textId="77777777" w:rsidR="007A523A" w:rsidRDefault="007A523A" w:rsidP="000F3A0C">
      <w:pPr>
        <w:pStyle w:val="Textkrper"/>
        <w:kinsoku w:val="0"/>
        <w:overflowPunct w:val="0"/>
        <w:spacing w:line="216" w:lineRule="auto"/>
        <w:ind w:left="0" w:right="1841"/>
        <w:rPr>
          <w:rFonts w:asciiTheme="minorHAnsi" w:hAnsiTheme="minorHAnsi" w:cstheme="minorBidi"/>
          <w:b w:val="0"/>
          <w:bCs w:val="0"/>
          <w:color w:val="8DB3E2" w:themeColor="text2" w:themeTint="66"/>
          <w:sz w:val="28"/>
          <w:szCs w:val="28"/>
        </w:rPr>
      </w:pPr>
      <w:bookmarkStart w:id="0" w:name="_GoBack"/>
      <w:bookmarkEnd w:id="0"/>
    </w:p>
    <w:p w14:paraId="69107959" w14:textId="067702A8" w:rsidR="00EA50F8" w:rsidRPr="00D7157D" w:rsidRDefault="002A17DC" w:rsidP="006978ED">
      <w:pPr>
        <w:pStyle w:val="Textkrper"/>
        <w:kinsoku w:val="0"/>
        <w:overflowPunct w:val="0"/>
        <w:spacing w:line="216" w:lineRule="auto"/>
        <w:ind w:left="0" w:right="1557"/>
        <w:rPr>
          <w:rFonts w:asciiTheme="minorHAnsi" w:hAnsiTheme="minorHAnsi" w:cstheme="minorBidi"/>
          <w:b w:val="0"/>
          <w:bCs w:val="0"/>
          <w:color w:val="8DB3E2" w:themeColor="text2" w:themeTint="66"/>
          <w:sz w:val="28"/>
          <w:szCs w:val="28"/>
        </w:rPr>
      </w:pPr>
      <w:r>
        <w:rPr>
          <w:rFonts w:asciiTheme="minorHAnsi" w:hAnsiTheme="minorHAnsi" w:cstheme="minorBidi"/>
          <w:b w:val="0"/>
          <w:bCs w:val="0"/>
          <w:color w:val="8DB3E2" w:themeColor="text2" w:themeTint="66"/>
          <w:sz w:val="28"/>
          <w:szCs w:val="28"/>
        </w:rPr>
        <w:t>Checkliste</w:t>
      </w:r>
      <w:r w:rsidR="00EA54C8">
        <w:rPr>
          <w:rFonts w:asciiTheme="minorHAnsi" w:hAnsiTheme="minorHAnsi" w:cstheme="minorBidi"/>
          <w:b w:val="0"/>
          <w:bCs w:val="0"/>
          <w:color w:val="8DB3E2" w:themeColor="text2" w:themeTint="66"/>
          <w:sz w:val="28"/>
          <w:szCs w:val="28"/>
        </w:rPr>
        <w:t>:</w:t>
      </w:r>
      <w:r w:rsidR="002E0F3B">
        <w:rPr>
          <w:rFonts w:asciiTheme="minorHAnsi" w:hAnsiTheme="minorHAnsi" w:cstheme="minorBidi"/>
          <w:b w:val="0"/>
          <w:bCs w:val="0"/>
          <w:color w:val="8DB3E2" w:themeColor="text2" w:themeTint="66"/>
          <w:sz w:val="28"/>
          <w:szCs w:val="28"/>
        </w:rPr>
        <w:t xml:space="preserve"> </w:t>
      </w:r>
      <w:r w:rsidR="00320F73">
        <w:rPr>
          <w:rFonts w:asciiTheme="minorHAnsi" w:hAnsiTheme="minorHAnsi" w:cstheme="minorBidi"/>
          <w:b w:val="0"/>
          <w:bCs w:val="0"/>
          <w:color w:val="8DB3E2" w:themeColor="text2" w:themeTint="66"/>
          <w:sz w:val="28"/>
          <w:szCs w:val="28"/>
        </w:rPr>
        <w:t>Das sind die</w:t>
      </w:r>
      <w:r w:rsidR="00AF34FC">
        <w:rPr>
          <w:rFonts w:asciiTheme="minorHAnsi" w:hAnsiTheme="minorHAnsi" w:cstheme="minorBidi"/>
          <w:b w:val="0"/>
          <w:bCs w:val="0"/>
          <w:color w:val="8DB3E2" w:themeColor="text2" w:themeTint="66"/>
          <w:sz w:val="28"/>
          <w:szCs w:val="28"/>
        </w:rPr>
        <w:t xml:space="preserve"> Grenzen Ihres Fragerechts</w:t>
      </w:r>
    </w:p>
    <w:p w14:paraId="608D431A" w14:textId="77777777" w:rsidR="009F2362" w:rsidRDefault="009F2362" w:rsidP="005123DF">
      <w:pPr>
        <w:pStyle w:val="Textkrper"/>
        <w:kinsoku w:val="0"/>
        <w:overflowPunct w:val="0"/>
        <w:spacing w:line="216" w:lineRule="auto"/>
        <w:ind w:left="0" w:right="567"/>
        <w:rPr>
          <w:rFonts w:asciiTheme="minorHAnsi" w:hAnsiTheme="minorHAnsi" w:cstheme="minorHAnsi"/>
          <w:b w:val="0"/>
          <w:bCs w:val="0"/>
          <w:color w:val="8DB3E2" w:themeColor="text2" w:themeTint="66"/>
          <w:sz w:val="22"/>
          <w:szCs w:val="22"/>
        </w:rPr>
      </w:pPr>
    </w:p>
    <w:p w14:paraId="03F94B51" w14:textId="336FAF91" w:rsidR="002A17DC" w:rsidRPr="002A17DC" w:rsidRDefault="002A17DC" w:rsidP="005123DF">
      <w:pPr>
        <w:pStyle w:val="Textkrper"/>
        <w:kinsoku w:val="0"/>
        <w:overflowPunct w:val="0"/>
        <w:spacing w:line="216" w:lineRule="auto"/>
        <w:ind w:left="0" w:right="567"/>
        <w:rPr>
          <w:rFonts w:asciiTheme="minorHAnsi" w:hAnsiTheme="minorHAnsi" w:cstheme="minorHAnsi"/>
          <w:b w:val="0"/>
          <w:bCs w:val="0"/>
          <w:color w:val="8DB3E2" w:themeColor="text2" w:themeTint="66"/>
          <w:sz w:val="20"/>
          <w:szCs w:val="20"/>
        </w:rPr>
      </w:pPr>
      <w:r w:rsidRPr="002A17DC">
        <w:rPr>
          <w:rFonts w:asciiTheme="minorHAnsi" w:hAnsiTheme="minorHAnsi" w:cstheme="minorHAnsi"/>
          <w:b w:val="0"/>
          <w:bCs w:val="0"/>
          <w:sz w:val="20"/>
          <w:szCs w:val="20"/>
        </w:rPr>
        <w:t>Die Rechtsprechung setzt Ihnen beim Fragen allerdings auch Grenzen. Die folgende Checkliste zeigt Ihnen auf, welche Fragen Sie stellen dürfen und welche Fragen Sie vermeiden sollten:</w:t>
      </w:r>
    </w:p>
    <w:p w14:paraId="44CEBCAC" w14:textId="77777777" w:rsidR="002A17DC" w:rsidRPr="009F2362" w:rsidRDefault="002A17DC" w:rsidP="005123DF">
      <w:pPr>
        <w:pStyle w:val="Textkrper"/>
        <w:kinsoku w:val="0"/>
        <w:overflowPunct w:val="0"/>
        <w:spacing w:line="216" w:lineRule="auto"/>
        <w:ind w:left="0" w:right="567"/>
        <w:rPr>
          <w:rFonts w:asciiTheme="minorHAnsi" w:hAnsiTheme="minorHAnsi" w:cstheme="minorHAnsi"/>
          <w:b w:val="0"/>
          <w:bCs w:val="0"/>
          <w:color w:val="8DB3E2" w:themeColor="text2" w:themeTint="66"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90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3"/>
        <w:gridCol w:w="993"/>
        <w:gridCol w:w="1842"/>
        <w:gridCol w:w="1134"/>
      </w:tblGrid>
      <w:tr w:rsidR="00320F73" w:rsidRPr="00E755E0" w14:paraId="5D9A6CE9" w14:textId="10D7FC66" w:rsidTr="00CF5066">
        <w:trPr>
          <w:trHeight w:val="406"/>
        </w:trPr>
        <w:tc>
          <w:tcPr>
            <w:tcW w:w="5093" w:type="dxa"/>
            <w:tcBorders>
              <w:top w:val="single" w:sz="8" w:space="0" w:color="002060"/>
              <w:left w:val="single" w:sz="8" w:space="0" w:color="002060"/>
              <w:bottom w:val="single" w:sz="4" w:space="0" w:color="365F91" w:themeColor="accent1" w:themeShade="BF"/>
              <w:right w:val="single" w:sz="8" w:space="0" w:color="DBE5F1" w:themeColor="accent1" w:themeTint="33"/>
            </w:tcBorders>
            <w:shd w:val="clear" w:color="auto" w:fill="063F6E"/>
          </w:tcPr>
          <w:p w14:paraId="0C1D6E34" w14:textId="1B318B68" w:rsidR="00320F73" w:rsidRPr="00186539" w:rsidRDefault="00CF5066" w:rsidP="004F0DD7">
            <w:pPr>
              <w:pStyle w:val="TableParagraph"/>
              <w:kinsoku w:val="0"/>
              <w:overflowPunct w:val="0"/>
              <w:spacing w:before="40" w:after="40"/>
              <w:ind w:left="133" w:right="138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Fragen</w:t>
            </w:r>
          </w:p>
        </w:tc>
        <w:tc>
          <w:tcPr>
            <w:tcW w:w="993" w:type="dxa"/>
            <w:tcBorders>
              <w:top w:val="single" w:sz="8" w:space="0" w:color="002060"/>
              <w:left w:val="single" w:sz="8" w:space="0" w:color="DBE5F1" w:themeColor="accent1" w:themeTint="33"/>
              <w:bottom w:val="single" w:sz="4" w:space="0" w:color="365F91" w:themeColor="accent1" w:themeShade="BF"/>
              <w:right w:val="single" w:sz="8" w:space="0" w:color="DBE5F1" w:themeColor="accent1" w:themeTint="33"/>
            </w:tcBorders>
            <w:shd w:val="clear" w:color="auto" w:fill="063F6E"/>
          </w:tcPr>
          <w:p w14:paraId="222B8B1B" w14:textId="2FC918DF" w:rsidR="00320F73" w:rsidRDefault="00320F73" w:rsidP="00D13275">
            <w:pPr>
              <w:pStyle w:val="TableParagraph"/>
              <w:kinsoku w:val="0"/>
              <w:overflowPunct w:val="0"/>
              <w:spacing w:before="40" w:after="40"/>
              <w:ind w:left="11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</w:t>
            </w:r>
            <w:r w:rsidR="00CF50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ulässig</w:t>
            </w:r>
          </w:p>
        </w:tc>
        <w:tc>
          <w:tcPr>
            <w:tcW w:w="1842" w:type="dxa"/>
            <w:tcBorders>
              <w:top w:val="single" w:sz="8" w:space="0" w:color="002060"/>
              <w:left w:val="single" w:sz="8" w:space="0" w:color="DBE5F1" w:themeColor="accent1" w:themeTint="33"/>
              <w:bottom w:val="single" w:sz="4" w:space="0" w:color="365F91" w:themeColor="accent1" w:themeShade="BF"/>
              <w:right w:val="single" w:sz="8" w:space="0" w:color="DBE5F1" w:themeColor="accent1" w:themeTint="33"/>
            </w:tcBorders>
            <w:shd w:val="clear" w:color="auto" w:fill="063F6E"/>
            <w:vAlign w:val="center"/>
          </w:tcPr>
          <w:p w14:paraId="17A8AC50" w14:textId="170F4A14" w:rsidR="00320F73" w:rsidRDefault="00CF5066" w:rsidP="00320F73">
            <w:pPr>
              <w:pStyle w:val="TableParagraph"/>
              <w:kinsoku w:val="0"/>
              <w:overflowPunct w:val="0"/>
              <w:spacing w:before="40" w:after="40"/>
              <w:ind w:left="11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Nur bei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konkre</w:t>
            </w:r>
            <w:r w:rsidR="005D24E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tem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Bezug zum Arbeitsplatz zulässig</w:t>
            </w:r>
          </w:p>
        </w:tc>
        <w:tc>
          <w:tcPr>
            <w:tcW w:w="1134" w:type="dxa"/>
            <w:tcBorders>
              <w:top w:val="single" w:sz="8" w:space="0" w:color="002060"/>
              <w:left w:val="single" w:sz="8" w:space="0" w:color="DBE5F1" w:themeColor="accent1" w:themeTint="33"/>
              <w:bottom w:val="single" w:sz="4" w:space="0" w:color="365F91" w:themeColor="accent1" w:themeShade="BF"/>
            </w:tcBorders>
            <w:shd w:val="clear" w:color="auto" w:fill="063F6E"/>
            <w:vAlign w:val="center"/>
          </w:tcPr>
          <w:p w14:paraId="15C2C694" w14:textId="1F29C16C" w:rsidR="00320F73" w:rsidRDefault="00CF5066" w:rsidP="00320F73">
            <w:pPr>
              <w:pStyle w:val="TableParagraph"/>
              <w:kinsoku w:val="0"/>
              <w:overflowPunct w:val="0"/>
              <w:spacing w:before="40" w:after="40"/>
              <w:ind w:left="11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Unzulässig</w:t>
            </w:r>
          </w:p>
        </w:tc>
      </w:tr>
      <w:tr w:rsidR="00CF5066" w:rsidRPr="00D07F75" w14:paraId="561A1DA2" w14:textId="50F53CD1" w:rsidTr="00CF5066">
        <w:trPr>
          <w:trHeight w:val="353"/>
        </w:trPr>
        <w:tc>
          <w:tcPr>
            <w:tcW w:w="50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04155349" w14:textId="7426DDD6" w:rsidR="00CF5066" w:rsidRPr="005D24E3" w:rsidRDefault="00CF5066" w:rsidP="00320F73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D24E3">
              <w:rPr>
                <w:rFonts w:asciiTheme="minorHAnsi" w:hAnsiTheme="minorHAnsi" w:cstheme="minorHAnsi"/>
                <w:sz w:val="20"/>
                <w:szCs w:val="20"/>
              </w:rPr>
              <w:t>AIDS-Erkrankung</w:t>
            </w:r>
          </w:p>
        </w:tc>
        <w:tc>
          <w:tcPr>
            <w:tcW w:w="9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414726C1" w14:textId="40E3F149" w:rsidR="00CF5066" w:rsidRPr="007715CD" w:rsidRDefault="005D24E3" w:rsidP="00CF5066">
            <w:pPr>
              <w:pStyle w:val="TableParagraph"/>
              <w:kinsoku w:val="0"/>
              <w:overflowPunct w:val="0"/>
              <w:spacing w:before="40" w:after="40"/>
              <w:ind w:left="130" w:right="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X*</w:t>
            </w:r>
          </w:p>
        </w:tc>
        <w:tc>
          <w:tcPr>
            <w:tcW w:w="184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61A68411" w14:textId="7D6B35AC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4217DA1E" w14:textId="2E6BECE1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5066" w:rsidRPr="00D07F75" w14:paraId="29626388" w14:textId="77777777" w:rsidTr="00CF5066">
        <w:trPr>
          <w:trHeight w:val="383"/>
        </w:trPr>
        <w:tc>
          <w:tcPr>
            <w:tcW w:w="50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03F54A6C" w14:textId="6C17BFE6" w:rsidR="00CF5066" w:rsidRPr="005D24E3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D24E3">
              <w:rPr>
                <w:rFonts w:asciiTheme="minorHAnsi" w:hAnsiTheme="minorHAnsi" w:cstheme="minorHAnsi"/>
                <w:sz w:val="20"/>
                <w:szCs w:val="20"/>
              </w:rPr>
              <w:t>Alkohol- bzw. Drogenabhängigkeit</w:t>
            </w:r>
          </w:p>
        </w:tc>
        <w:tc>
          <w:tcPr>
            <w:tcW w:w="9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45E74DD0" w14:textId="27237D75" w:rsidR="00CF5066" w:rsidRPr="007715C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55A103F2" w14:textId="03AC6167" w:rsidR="00CF5066" w:rsidRPr="005F2C7D" w:rsidRDefault="005D24E3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7434D1D2" w14:textId="3F67EF60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5066" w:rsidRPr="00D07F75" w14:paraId="475A05D4" w14:textId="77777777" w:rsidTr="00CF5066">
        <w:trPr>
          <w:trHeight w:val="383"/>
        </w:trPr>
        <w:tc>
          <w:tcPr>
            <w:tcW w:w="50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79526F4E" w14:textId="2E5D250C" w:rsidR="00CF5066" w:rsidRPr="005D24E3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D24E3">
              <w:rPr>
                <w:rFonts w:asciiTheme="minorHAnsi" w:hAnsiTheme="minorHAnsi" w:cstheme="minorHAnsi"/>
                <w:sz w:val="20"/>
                <w:szCs w:val="20"/>
              </w:rPr>
              <w:t>Berufliche Kenntnisse, fachliche Fähigkeiten</w:t>
            </w:r>
          </w:p>
        </w:tc>
        <w:tc>
          <w:tcPr>
            <w:tcW w:w="9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6A850C9A" w14:textId="761F6AA3" w:rsidR="00CF5066" w:rsidRPr="007715CD" w:rsidRDefault="005D24E3" w:rsidP="00CF5066">
            <w:pPr>
              <w:pStyle w:val="TableParagraph"/>
              <w:kinsoku w:val="0"/>
              <w:overflowPunct w:val="0"/>
              <w:spacing w:before="40" w:after="40"/>
              <w:ind w:left="130" w:right="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84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0D416729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211F42FF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5066" w:rsidRPr="00D07F75" w14:paraId="6F3C73FD" w14:textId="77777777" w:rsidTr="00CF5066">
        <w:trPr>
          <w:trHeight w:val="383"/>
        </w:trPr>
        <w:tc>
          <w:tcPr>
            <w:tcW w:w="50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6DFB07F5" w14:textId="7D4331FE" w:rsidR="00CF5066" w:rsidRPr="005D24E3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D24E3">
              <w:rPr>
                <w:rFonts w:asciiTheme="minorHAnsi" w:hAnsiTheme="minorHAnsi" w:cstheme="minorHAnsi"/>
                <w:sz w:val="20"/>
                <w:szCs w:val="20"/>
              </w:rPr>
              <w:t>Beruflicher Werdegang</w:t>
            </w:r>
          </w:p>
        </w:tc>
        <w:tc>
          <w:tcPr>
            <w:tcW w:w="9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526D28E1" w14:textId="2E4AE4EE" w:rsidR="00CF5066" w:rsidRPr="007715CD" w:rsidRDefault="005D24E3" w:rsidP="00CF5066">
            <w:pPr>
              <w:pStyle w:val="TableParagraph"/>
              <w:kinsoku w:val="0"/>
              <w:overflowPunct w:val="0"/>
              <w:spacing w:before="40" w:after="40"/>
              <w:ind w:left="130" w:right="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84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40C628B7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0D14BA51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5066" w:rsidRPr="00D07F75" w14:paraId="647D3C67" w14:textId="77777777" w:rsidTr="00CF5066">
        <w:trPr>
          <w:trHeight w:val="383"/>
        </w:trPr>
        <w:tc>
          <w:tcPr>
            <w:tcW w:w="50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78E8654C" w14:textId="7B3E72DC" w:rsidR="00CF5066" w:rsidRPr="005D24E3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D24E3">
              <w:rPr>
                <w:rFonts w:asciiTheme="minorHAnsi" w:hAnsiTheme="minorHAnsi" w:cstheme="minorHAnsi"/>
                <w:sz w:val="20"/>
                <w:szCs w:val="20"/>
              </w:rPr>
              <w:t>Betriebsratstätigkeit, frühere</w:t>
            </w:r>
          </w:p>
        </w:tc>
        <w:tc>
          <w:tcPr>
            <w:tcW w:w="9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068304DB" w14:textId="77777777" w:rsidR="00CF5066" w:rsidRPr="007715C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6B5DFCEE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0FBD1938" w14:textId="0A3D3FBA" w:rsidR="00CF5066" w:rsidRPr="005F2C7D" w:rsidRDefault="005D24E3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</w:tr>
      <w:tr w:rsidR="00CF5066" w:rsidRPr="00D07F75" w14:paraId="54F5BE7B" w14:textId="77777777" w:rsidTr="00CF5066">
        <w:trPr>
          <w:trHeight w:val="383"/>
        </w:trPr>
        <w:tc>
          <w:tcPr>
            <w:tcW w:w="50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597C66C0" w14:textId="5EEFC6D8" w:rsidR="00CF5066" w:rsidRPr="005D24E3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D24E3">
              <w:rPr>
                <w:rFonts w:asciiTheme="minorHAnsi" w:hAnsiTheme="minorHAnsi" w:cstheme="minorHAnsi"/>
                <w:sz w:val="20"/>
                <w:szCs w:val="20"/>
              </w:rPr>
              <w:t>Gehaltsvorstellungen des Bewerbers</w:t>
            </w:r>
          </w:p>
        </w:tc>
        <w:tc>
          <w:tcPr>
            <w:tcW w:w="9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147EBBFA" w14:textId="77777777" w:rsidR="00CF5066" w:rsidRPr="007715C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5CFE32B2" w14:textId="200C5A99" w:rsidR="00CF5066" w:rsidRPr="005F2C7D" w:rsidRDefault="005D24E3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1EEBBE71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5066" w:rsidRPr="00D07F75" w14:paraId="1E550507" w14:textId="77777777" w:rsidTr="00CF5066">
        <w:trPr>
          <w:trHeight w:val="383"/>
        </w:trPr>
        <w:tc>
          <w:tcPr>
            <w:tcW w:w="50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6EA0788E" w14:textId="54CD4614" w:rsidR="00CF5066" w:rsidRPr="005D24E3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D24E3">
              <w:rPr>
                <w:rFonts w:asciiTheme="minorHAnsi" w:hAnsiTheme="minorHAnsi" w:cstheme="minorHAnsi"/>
                <w:sz w:val="20"/>
                <w:szCs w:val="20"/>
              </w:rPr>
              <w:t>Gesundheitszustand</w:t>
            </w:r>
          </w:p>
        </w:tc>
        <w:tc>
          <w:tcPr>
            <w:tcW w:w="9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1D3DDA19" w14:textId="77777777" w:rsidR="00CF5066" w:rsidRPr="007715C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68E4A3F5" w14:textId="14FC6F89" w:rsidR="00CF5066" w:rsidRPr="005F2C7D" w:rsidRDefault="005D24E3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2672D4A8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5066" w:rsidRPr="00D07F75" w14:paraId="67A4C890" w14:textId="77777777" w:rsidTr="00CF5066">
        <w:trPr>
          <w:trHeight w:val="383"/>
        </w:trPr>
        <w:tc>
          <w:tcPr>
            <w:tcW w:w="50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2AA2CD34" w14:textId="4064220E" w:rsidR="00CF5066" w:rsidRPr="005D24E3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D24E3">
              <w:rPr>
                <w:rFonts w:asciiTheme="minorHAnsi" w:hAnsiTheme="minorHAnsi" w:cstheme="minorHAnsi"/>
                <w:sz w:val="20"/>
                <w:szCs w:val="20"/>
              </w:rPr>
              <w:t>Gewerkschaftszugehörigkeit</w:t>
            </w:r>
          </w:p>
        </w:tc>
        <w:tc>
          <w:tcPr>
            <w:tcW w:w="9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42A70048" w14:textId="77777777" w:rsidR="00CF5066" w:rsidRPr="007715C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1BC2B36F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176A64AC" w14:textId="334F86FA" w:rsidR="00CF5066" w:rsidRPr="005F2C7D" w:rsidRDefault="005D24E3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</w:tr>
      <w:tr w:rsidR="00CF5066" w:rsidRPr="00D07F75" w14:paraId="1E13FDCF" w14:textId="77777777" w:rsidTr="00CF5066">
        <w:trPr>
          <w:trHeight w:val="383"/>
        </w:trPr>
        <w:tc>
          <w:tcPr>
            <w:tcW w:w="50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3984AFF9" w14:textId="4AD2EEF3" w:rsidR="00CF5066" w:rsidRPr="005D24E3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D24E3">
              <w:rPr>
                <w:rFonts w:asciiTheme="minorHAnsi" w:hAnsiTheme="minorHAnsi" w:cstheme="minorHAnsi"/>
                <w:sz w:val="20"/>
                <w:szCs w:val="20"/>
              </w:rPr>
              <w:t>Heiratsabsicht</w:t>
            </w:r>
          </w:p>
        </w:tc>
        <w:tc>
          <w:tcPr>
            <w:tcW w:w="9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325FA58C" w14:textId="77777777" w:rsidR="00CF5066" w:rsidRPr="007715C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1A5EA748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3C442A35" w14:textId="0CFA051B" w:rsidR="00CF5066" w:rsidRPr="005F2C7D" w:rsidRDefault="005D24E3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</w:tr>
      <w:tr w:rsidR="00CF5066" w:rsidRPr="00D07F75" w14:paraId="127481F8" w14:textId="77777777" w:rsidTr="00CF5066">
        <w:trPr>
          <w:trHeight w:val="383"/>
        </w:trPr>
        <w:tc>
          <w:tcPr>
            <w:tcW w:w="50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6DC0CC12" w14:textId="0E0E7B9C" w:rsidR="00CF5066" w:rsidRPr="005D24E3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D24E3">
              <w:rPr>
                <w:rFonts w:asciiTheme="minorHAnsi" w:hAnsiTheme="minorHAnsi" w:cstheme="minorHAnsi"/>
                <w:sz w:val="20"/>
                <w:szCs w:val="20"/>
              </w:rPr>
              <w:t>HIV-Infektion</w:t>
            </w:r>
          </w:p>
        </w:tc>
        <w:tc>
          <w:tcPr>
            <w:tcW w:w="9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1861B81E" w14:textId="77777777" w:rsidR="00CF5066" w:rsidRPr="007715C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77E107D3" w14:textId="6EA29FF1" w:rsidR="00CF5066" w:rsidRPr="005F2C7D" w:rsidRDefault="005D24E3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0EF61AF2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5066" w:rsidRPr="00D07F75" w14:paraId="0574A46A" w14:textId="77777777" w:rsidTr="00CF5066">
        <w:trPr>
          <w:trHeight w:val="383"/>
        </w:trPr>
        <w:tc>
          <w:tcPr>
            <w:tcW w:w="50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15791860" w14:textId="2C98A027" w:rsidR="00CF5066" w:rsidRPr="005D24E3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D24E3">
              <w:rPr>
                <w:rFonts w:asciiTheme="minorHAnsi" w:hAnsiTheme="minorHAnsi" w:cstheme="minorHAnsi"/>
                <w:sz w:val="20"/>
                <w:szCs w:val="20"/>
              </w:rPr>
              <w:t>Nebenbeschäftigungen</w:t>
            </w:r>
          </w:p>
        </w:tc>
        <w:tc>
          <w:tcPr>
            <w:tcW w:w="9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61A8DA90" w14:textId="6FDED729" w:rsidR="00CF5066" w:rsidRPr="007715CD" w:rsidRDefault="005D24E3" w:rsidP="00CF5066">
            <w:pPr>
              <w:pStyle w:val="TableParagraph"/>
              <w:kinsoku w:val="0"/>
              <w:overflowPunct w:val="0"/>
              <w:spacing w:before="40" w:after="40"/>
              <w:ind w:left="130" w:right="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84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25D5AF4A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11B26FB8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5066" w:rsidRPr="00D07F75" w14:paraId="658417B4" w14:textId="77777777" w:rsidTr="00CF5066">
        <w:trPr>
          <w:trHeight w:val="383"/>
        </w:trPr>
        <w:tc>
          <w:tcPr>
            <w:tcW w:w="50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5847A3AC" w14:textId="41AFF9CF" w:rsidR="00CF5066" w:rsidRPr="005D24E3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D24E3">
              <w:rPr>
                <w:rFonts w:asciiTheme="minorHAnsi" w:hAnsiTheme="minorHAnsi" w:cstheme="minorHAnsi"/>
                <w:sz w:val="20"/>
                <w:szCs w:val="20"/>
              </w:rPr>
              <w:t>Religions- und Parteizugehörigkei</w:t>
            </w:r>
            <w:r w:rsidR="005D24E3">
              <w:rPr>
                <w:rFonts w:asciiTheme="minorHAnsi" w:hAnsiTheme="minorHAnsi" w:cstheme="minorHAnsi"/>
                <w:sz w:val="20"/>
                <w:szCs w:val="20"/>
              </w:rPr>
              <w:t>t</w:t>
            </w:r>
          </w:p>
        </w:tc>
        <w:tc>
          <w:tcPr>
            <w:tcW w:w="9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4F5EF4B2" w14:textId="77777777" w:rsidR="00CF5066" w:rsidRPr="007715C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08DE2A22" w14:textId="52F12E6A" w:rsidR="00CF5066" w:rsidRPr="005F2C7D" w:rsidRDefault="005D24E3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4E03092E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5066" w:rsidRPr="00D07F75" w14:paraId="4A1E0A23" w14:textId="77777777" w:rsidTr="00CF5066">
        <w:trPr>
          <w:trHeight w:val="383"/>
        </w:trPr>
        <w:tc>
          <w:tcPr>
            <w:tcW w:w="50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6309F522" w14:textId="6EA31741" w:rsidR="00CF5066" w:rsidRPr="005D24E3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D24E3">
              <w:rPr>
                <w:rFonts w:asciiTheme="minorHAnsi" w:hAnsiTheme="minorHAnsi" w:cstheme="minorHAnsi"/>
                <w:sz w:val="20"/>
                <w:szCs w:val="20"/>
              </w:rPr>
              <w:t>Schulabschluss/Bildungsweg</w:t>
            </w:r>
          </w:p>
        </w:tc>
        <w:tc>
          <w:tcPr>
            <w:tcW w:w="9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100E1330" w14:textId="098E6F5A" w:rsidR="00CF5066" w:rsidRPr="007715CD" w:rsidRDefault="005D24E3" w:rsidP="00CF5066">
            <w:pPr>
              <w:pStyle w:val="TableParagraph"/>
              <w:kinsoku w:val="0"/>
              <w:overflowPunct w:val="0"/>
              <w:spacing w:before="40" w:after="40"/>
              <w:ind w:left="130" w:right="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84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0702D941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13554AAA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5066" w:rsidRPr="00D07F75" w14:paraId="1F54669A" w14:textId="77777777" w:rsidTr="00CF5066">
        <w:trPr>
          <w:trHeight w:val="383"/>
        </w:trPr>
        <w:tc>
          <w:tcPr>
            <w:tcW w:w="50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17E074DA" w14:textId="0C0882BF" w:rsidR="00CF5066" w:rsidRPr="005D24E3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D24E3">
              <w:rPr>
                <w:rFonts w:asciiTheme="minorHAnsi" w:hAnsiTheme="minorHAnsi" w:cstheme="minorHAnsi"/>
                <w:sz w:val="20"/>
                <w:szCs w:val="20"/>
              </w:rPr>
              <w:t>Schwangerschaft</w:t>
            </w:r>
          </w:p>
        </w:tc>
        <w:tc>
          <w:tcPr>
            <w:tcW w:w="9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18EF9974" w14:textId="77777777" w:rsidR="00CF5066" w:rsidRPr="007715C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3ADEAAD7" w14:textId="36B9773B" w:rsidR="00CF5066" w:rsidRPr="005F2C7D" w:rsidRDefault="005D24E3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0B4CE0B0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5066" w:rsidRPr="00D07F75" w14:paraId="7856F3A5" w14:textId="77777777" w:rsidTr="00CF5066">
        <w:trPr>
          <w:trHeight w:val="383"/>
        </w:trPr>
        <w:tc>
          <w:tcPr>
            <w:tcW w:w="50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383FA058" w14:textId="01C019F2" w:rsidR="00CF5066" w:rsidRPr="005D24E3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D24E3">
              <w:rPr>
                <w:rFonts w:asciiTheme="minorHAnsi" w:hAnsiTheme="minorHAnsi" w:cstheme="minorHAnsi"/>
                <w:sz w:val="20"/>
                <w:szCs w:val="20"/>
              </w:rPr>
              <w:t>Schwebendes Strafverfahren</w:t>
            </w:r>
          </w:p>
        </w:tc>
        <w:tc>
          <w:tcPr>
            <w:tcW w:w="9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7BF72F59" w14:textId="77777777" w:rsidR="00CF5066" w:rsidRPr="007715C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54E0724D" w14:textId="041FD19A" w:rsidR="00CF5066" w:rsidRPr="005F2C7D" w:rsidRDefault="005D24E3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418DCF4F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5066" w:rsidRPr="00D07F75" w14:paraId="12BFF2CB" w14:textId="77777777" w:rsidTr="00CF5066">
        <w:trPr>
          <w:trHeight w:val="383"/>
        </w:trPr>
        <w:tc>
          <w:tcPr>
            <w:tcW w:w="50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76ADAD8B" w14:textId="5386345D" w:rsidR="00CF5066" w:rsidRPr="005D24E3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D24E3">
              <w:rPr>
                <w:rFonts w:asciiTheme="minorHAnsi" w:hAnsiTheme="minorHAnsi" w:cstheme="minorHAnsi"/>
                <w:sz w:val="20"/>
                <w:szCs w:val="20"/>
              </w:rPr>
              <w:t>Schwerbehinderung</w:t>
            </w:r>
          </w:p>
        </w:tc>
        <w:tc>
          <w:tcPr>
            <w:tcW w:w="9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7FE7B1AB" w14:textId="77777777" w:rsidR="00CF5066" w:rsidRPr="007715C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7697D6D8" w14:textId="4AF600C8" w:rsidR="00CF5066" w:rsidRPr="005F2C7D" w:rsidRDefault="005D24E3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3A1A01B3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5066" w:rsidRPr="00D07F75" w14:paraId="41BCB84E" w14:textId="77777777" w:rsidTr="00CF5066">
        <w:trPr>
          <w:trHeight w:val="383"/>
        </w:trPr>
        <w:tc>
          <w:tcPr>
            <w:tcW w:w="50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63DE0867" w14:textId="0F297B66" w:rsidR="00CF5066" w:rsidRPr="005D24E3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D24E3">
              <w:rPr>
                <w:rFonts w:asciiTheme="minorHAnsi" w:hAnsiTheme="minorHAnsi" w:cstheme="minorHAnsi"/>
                <w:sz w:val="20"/>
                <w:szCs w:val="20"/>
              </w:rPr>
              <w:t>Vermögensverhältnisse</w:t>
            </w:r>
          </w:p>
        </w:tc>
        <w:tc>
          <w:tcPr>
            <w:tcW w:w="9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57F54556" w14:textId="77777777" w:rsidR="00CF5066" w:rsidRPr="007715C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7771DFFC" w14:textId="5A88DE7C" w:rsidR="00CF5066" w:rsidRPr="005F2C7D" w:rsidRDefault="005D24E3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66AACE64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5066" w:rsidRPr="00D07F75" w14:paraId="69223D8B" w14:textId="77777777" w:rsidTr="00CF5066">
        <w:trPr>
          <w:trHeight w:val="383"/>
        </w:trPr>
        <w:tc>
          <w:tcPr>
            <w:tcW w:w="50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4E814950" w14:textId="0CD04842" w:rsidR="00CF5066" w:rsidRPr="005D24E3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D24E3">
              <w:rPr>
                <w:rFonts w:asciiTheme="minorHAnsi" w:hAnsiTheme="minorHAnsi" w:cstheme="minorHAnsi"/>
                <w:sz w:val="20"/>
                <w:szCs w:val="20"/>
              </w:rPr>
              <w:t>Vorstrafen</w:t>
            </w:r>
          </w:p>
        </w:tc>
        <w:tc>
          <w:tcPr>
            <w:tcW w:w="9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50E66D0F" w14:textId="77777777" w:rsidR="00CF5066" w:rsidRPr="007715C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32F2C0FA" w14:textId="4FCC0F1E" w:rsidR="00CF5066" w:rsidRPr="005F2C7D" w:rsidRDefault="005D24E3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25E1F935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5066" w:rsidRPr="00D07F75" w14:paraId="391846F1" w14:textId="77777777" w:rsidTr="00CF5066">
        <w:trPr>
          <w:trHeight w:val="383"/>
        </w:trPr>
        <w:tc>
          <w:tcPr>
            <w:tcW w:w="50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79141AA6" w14:textId="42262DC2" w:rsidR="00CF5066" w:rsidRPr="005D24E3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D24E3">
              <w:rPr>
                <w:rFonts w:asciiTheme="minorHAnsi" w:hAnsiTheme="minorHAnsi" w:cstheme="minorHAnsi"/>
                <w:sz w:val="20"/>
                <w:szCs w:val="20"/>
              </w:rPr>
              <w:t>Wettbewerbsverbote</w:t>
            </w:r>
          </w:p>
        </w:tc>
        <w:tc>
          <w:tcPr>
            <w:tcW w:w="9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134F57FB" w14:textId="626CC418" w:rsidR="00CF5066" w:rsidRPr="007715CD" w:rsidRDefault="005D24E3" w:rsidP="00CF5066">
            <w:pPr>
              <w:pStyle w:val="TableParagraph"/>
              <w:kinsoku w:val="0"/>
              <w:overflowPunct w:val="0"/>
              <w:spacing w:before="40" w:after="40"/>
              <w:ind w:left="130" w:right="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84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65EEED75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1A1880F7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5066" w:rsidRPr="00D07F75" w14:paraId="5401AF4C" w14:textId="77777777" w:rsidTr="00CF5066">
        <w:trPr>
          <w:trHeight w:val="383"/>
        </w:trPr>
        <w:tc>
          <w:tcPr>
            <w:tcW w:w="50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75608C6B" w14:textId="714D01E7" w:rsidR="00CF5066" w:rsidRPr="005D24E3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D24E3">
              <w:rPr>
                <w:rFonts w:asciiTheme="minorHAnsi" w:hAnsiTheme="minorHAnsi" w:cstheme="minorHAnsi"/>
                <w:sz w:val="20"/>
                <w:szCs w:val="20"/>
              </w:rPr>
              <w:t>Zeugnis- und Prüfungsnoten</w:t>
            </w:r>
          </w:p>
        </w:tc>
        <w:tc>
          <w:tcPr>
            <w:tcW w:w="99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13F7D8B7" w14:textId="01ABB087" w:rsidR="00CF5066" w:rsidRPr="007715CD" w:rsidRDefault="005D24E3" w:rsidP="00CF5066">
            <w:pPr>
              <w:pStyle w:val="TableParagraph"/>
              <w:kinsoku w:val="0"/>
              <w:overflowPunct w:val="0"/>
              <w:spacing w:before="40" w:after="40"/>
              <w:ind w:left="130" w:right="14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842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26419111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14:paraId="3C66EF93" w14:textId="77777777" w:rsidR="00CF5066" w:rsidRPr="005F2C7D" w:rsidRDefault="00CF5066" w:rsidP="00CF5066">
            <w:pPr>
              <w:pStyle w:val="TableParagraph"/>
              <w:kinsoku w:val="0"/>
              <w:overflowPunct w:val="0"/>
              <w:spacing w:before="40" w:after="40"/>
              <w:ind w:left="130" w:right="13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AEF1CE6" w14:textId="77777777" w:rsidR="008751C8" w:rsidRPr="008751C8" w:rsidRDefault="008751C8" w:rsidP="008751C8">
      <w:pPr>
        <w:rPr>
          <w:rFonts w:ascii="Calibri" w:hAnsi="Calibri" w:cs="Calibri"/>
          <w:lang w:val="de-DE"/>
        </w:rPr>
      </w:pPr>
    </w:p>
    <w:p w14:paraId="4572FE11" w14:textId="77777777" w:rsidR="008751C8" w:rsidRDefault="008751C8" w:rsidP="008751C8">
      <w:pPr>
        <w:rPr>
          <w:rFonts w:ascii="Calibri" w:hAnsi="Calibri" w:cs="Calibri"/>
          <w:lang w:val="de-DE"/>
        </w:rPr>
      </w:pPr>
    </w:p>
    <w:p w14:paraId="1202D7B2" w14:textId="77777777" w:rsidR="00D13275" w:rsidRPr="00CF5066" w:rsidRDefault="00D13275" w:rsidP="00CF5066">
      <w:pPr>
        <w:pStyle w:val="TableParagraph"/>
        <w:kinsoku w:val="0"/>
        <w:overflowPunct w:val="0"/>
        <w:spacing w:before="40" w:after="40"/>
        <w:ind w:left="130" w:right="142"/>
        <w:jc w:val="center"/>
        <w:rPr>
          <w:rFonts w:asciiTheme="minorHAnsi" w:hAnsiTheme="minorHAnsi" w:cstheme="minorHAnsi"/>
          <w:sz w:val="20"/>
          <w:szCs w:val="20"/>
        </w:rPr>
      </w:pPr>
    </w:p>
    <w:sectPr w:rsidR="00D13275" w:rsidRPr="00CF5066" w:rsidSect="005123DF">
      <w:headerReference w:type="default" r:id="rId8"/>
      <w:pgSz w:w="11906" w:h="16838"/>
      <w:pgMar w:top="1418" w:right="284" w:bottom="425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E257EC" w14:textId="77777777" w:rsidR="00B96B22" w:rsidRDefault="00B96B22" w:rsidP="0051080E">
      <w:pPr>
        <w:spacing w:after="0" w:line="240" w:lineRule="auto"/>
      </w:pPr>
      <w:r>
        <w:separator/>
      </w:r>
    </w:p>
  </w:endnote>
  <w:endnote w:type="continuationSeparator" w:id="0">
    <w:p w14:paraId="6FDB7F74" w14:textId="77777777" w:rsidR="00B96B22" w:rsidRDefault="00B96B22" w:rsidP="00510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nion Pro">
    <w:altName w:val="Cambria"/>
    <w:panose1 w:val="00000000000000000000"/>
    <w:charset w:val="00"/>
    <w:family w:val="roman"/>
    <w:notTrueType/>
    <w:pitch w:val="variable"/>
    <w:sig w:usb0="E00002AF" w:usb1="50002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nionPro-Regular">
    <w:altName w:val="Cambria Math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2F4983" w14:textId="77777777" w:rsidR="00B96B22" w:rsidRDefault="00B96B22" w:rsidP="0051080E">
      <w:pPr>
        <w:spacing w:after="0" w:line="240" w:lineRule="auto"/>
      </w:pPr>
      <w:r>
        <w:separator/>
      </w:r>
    </w:p>
  </w:footnote>
  <w:footnote w:type="continuationSeparator" w:id="0">
    <w:p w14:paraId="678732BB" w14:textId="77777777" w:rsidR="00B96B22" w:rsidRDefault="00B96B22" w:rsidP="00510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AB0AC" w14:textId="77777777" w:rsidR="005513DF" w:rsidRDefault="000B4A60" w:rsidP="00A445FF">
    <w:pPr>
      <w:pStyle w:val="Kopfzeile"/>
    </w:pPr>
    <w:r>
      <w:rPr>
        <w:noProof/>
        <w:lang w:val="de-DE" w:eastAsia="de-DE"/>
      </w:rPr>
      <w:drawing>
        <wp:anchor distT="0" distB="0" distL="114300" distR="114300" simplePos="0" relativeHeight="251659264" behindDoc="1" locked="0" layoutInCell="1" allowOverlap="1" wp14:anchorId="7387CA19" wp14:editId="3B611A2B">
          <wp:simplePos x="0" y="0"/>
          <wp:positionH relativeFrom="column">
            <wp:posOffset>2495550</wp:posOffset>
          </wp:positionH>
          <wp:positionV relativeFrom="paragraph">
            <wp:posOffset>-419735</wp:posOffset>
          </wp:positionV>
          <wp:extent cx="4146550" cy="844550"/>
          <wp:effectExtent l="0" t="0" r="0" b="0"/>
          <wp:wrapNone/>
          <wp:docPr id="47" name="Grafik 47" descr="C:\Users\wnx\Desktop\LogosDateien\Logo PNLLlink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C:\Users\wnx\Desktop\LogosDateien\Logo PNLLlink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6550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numFmt w:val="bullet"/>
      <w:lvlText w:val="•"/>
      <w:lvlJc w:val="left"/>
      <w:pPr>
        <w:ind w:hanging="141"/>
      </w:pPr>
      <w:rPr>
        <w:rFonts w:ascii="Minion Pro" w:hAnsi="Minion Pro" w:cs="Minion Pro"/>
        <w:b w:val="0"/>
        <w:bCs w:val="0"/>
        <w:color w:val="006EB7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•"/>
      <w:lvlJc w:val="left"/>
      <w:pPr>
        <w:ind w:hanging="141"/>
      </w:pPr>
      <w:rPr>
        <w:rFonts w:ascii="Minion Pro" w:hAnsi="Minion Pro" w:cs="Minion Pro"/>
        <w:b w:val="0"/>
        <w:bCs w:val="0"/>
        <w:color w:val="006EB7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•"/>
      <w:lvlJc w:val="left"/>
      <w:pPr>
        <w:ind w:hanging="141"/>
      </w:pPr>
      <w:rPr>
        <w:rFonts w:ascii="Minion Pro" w:hAnsi="Minion Pro" w:cs="Minion Pro"/>
        <w:b w:val="0"/>
        <w:bCs w:val="0"/>
        <w:color w:val="006EB7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•"/>
      <w:lvlJc w:val="left"/>
      <w:pPr>
        <w:ind w:hanging="141"/>
      </w:pPr>
      <w:rPr>
        <w:rFonts w:ascii="Minion Pro" w:hAnsi="Minion Pro" w:cs="Minion Pro"/>
        <w:b w:val="0"/>
        <w:bCs w:val="0"/>
        <w:color w:val="006EB7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" w15:restartNumberingAfterBreak="0">
    <w:nsid w:val="0308036C"/>
    <w:multiLevelType w:val="hybridMultilevel"/>
    <w:tmpl w:val="CE2ABF3C"/>
    <w:lvl w:ilvl="0" w:tplc="E620028E">
      <w:start w:val="1"/>
      <w:numFmt w:val="decimal"/>
      <w:lvlText w:val="(%1)"/>
      <w:lvlJc w:val="left"/>
      <w:pPr>
        <w:ind w:left="72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0F0A80"/>
    <w:multiLevelType w:val="hybridMultilevel"/>
    <w:tmpl w:val="213A3958"/>
    <w:lvl w:ilvl="0" w:tplc="0407000D">
      <w:start w:val="1"/>
      <w:numFmt w:val="bullet"/>
      <w:lvlText w:val=""/>
      <w:lvlJc w:val="left"/>
      <w:pPr>
        <w:ind w:left="71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0C0675C3"/>
    <w:multiLevelType w:val="hybridMultilevel"/>
    <w:tmpl w:val="F72012D4"/>
    <w:lvl w:ilvl="0" w:tplc="04070015">
      <w:start w:val="1"/>
      <w:numFmt w:val="decimal"/>
      <w:lvlText w:val="(%1)"/>
      <w:lvlJc w:val="left"/>
      <w:pPr>
        <w:ind w:left="786" w:hanging="360"/>
      </w:p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E907EC"/>
    <w:multiLevelType w:val="hybridMultilevel"/>
    <w:tmpl w:val="D54695CE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60203B"/>
    <w:multiLevelType w:val="hybridMultilevel"/>
    <w:tmpl w:val="BFBC14A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A03A94"/>
    <w:multiLevelType w:val="hybridMultilevel"/>
    <w:tmpl w:val="DC1E153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2B4DF0"/>
    <w:multiLevelType w:val="hybridMultilevel"/>
    <w:tmpl w:val="858A6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D02EF1"/>
    <w:multiLevelType w:val="hybridMultilevel"/>
    <w:tmpl w:val="34F85AA2"/>
    <w:lvl w:ilvl="0" w:tplc="0407000D">
      <w:start w:val="1"/>
      <w:numFmt w:val="bullet"/>
      <w:lvlText w:val=""/>
      <w:lvlJc w:val="left"/>
      <w:pPr>
        <w:ind w:left="77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 w15:restartNumberingAfterBreak="0">
    <w:nsid w:val="18B63EC8"/>
    <w:multiLevelType w:val="hybridMultilevel"/>
    <w:tmpl w:val="9C2A8EF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127F4D"/>
    <w:multiLevelType w:val="hybridMultilevel"/>
    <w:tmpl w:val="CA640D20"/>
    <w:lvl w:ilvl="0" w:tplc="97E0E2A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BCC0BC2"/>
    <w:multiLevelType w:val="hybridMultilevel"/>
    <w:tmpl w:val="86389122"/>
    <w:lvl w:ilvl="0" w:tplc="04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1F694639"/>
    <w:multiLevelType w:val="hybridMultilevel"/>
    <w:tmpl w:val="5F467328"/>
    <w:lvl w:ilvl="0" w:tplc="E2AC750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1A6689"/>
    <w:multiLevelType w:val="hybridMultilevel"/>
    <w:tmpl w:val="AAD647AA"/>
    <w:lvl w:ilvl="0" w:tplc="585AF41E">
      <w:start w:val="1"/>
      <w:numFmt w:val="decimal"/>
      <w:lvlText w:val="(%1)"/>
      <w:lvlJc w:val="left"/>
      <w:pPr>
        <w:ind w:left="426" w:hanging="360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146" w:hanging="360"/>
      </w:pPr>
    </w:lvl>
    <w:lvl w:ilvl="2" w:tplc="0407001B" w:tentative="1">
      <w:start w:val="1"/>
      <w:numFmt w:val="lowerRoman"/>
      <w:lvlText w:val="%3."/>
      <w:lvlJc w:val="right"/>
      <w:pPr>
        <w:ind w:left="1866" w:hanging="180"/>
      </w:pPr>
    </w:lvl>
    <w:lvl w:ilvl="3" w:tplc="0407000F" w:tentative="1">
      <w:start w:val="1"/>
      <w:numFmt w:val="decimal"/>
      <w:lvlText w:val="%4."/>
      <w:lvlJc w:val="left"/>
      <w:pPr>
        <w:ind w:left="2586" w:hanging="360"/>
      </w:pPr>
    </w:lvl>
    <w:lvl w:ilvl="4" w:tplc="04070019" w:tentative="1">
      <w:start w:val="1"/>
      <w:numFmt w:val="lowerLetter"/>
      <w:lvlText w:val="%5."/>
      <w:lvlJc w:val="left"/>
      <w:pPr>
        <w:ind w:left="3306" w:hanging="360"/>
      </w:pPr>
    </w:lvl>
    <w:lvl w:ilvl="5" w:tplc="0407001B" w:tentative="1">
      <w:start w:val="1"/>
      <w:numFmt w:val="lowerRoman"/>
      <w:lvlText w:val="%6."/>
      <w:lvlJc w:val="right"/>
      <w:pPr>
        <w:ind w:left="4026" w:hanging="180"/>
      </w:pPr>
    </w:lvl>
    <w:lvl w:ilvl="6" w:tplc="0407000F" w:tentative="1">
      <w:start w:val="1"/>
      <w:numFmt w:val="decimal"/>
      <w:lvlText w:val="%7."/>
      <w:lvlJc w:val="left"/>
      <w:pPr>
        <w:ind w:left="4746" w:hanging="360"/>
      </w:pPr>
    </w:lvl>
    <w:lvl w:ilvl="7" w:tplc="04070019" w:tentative="1">
      <w:start w:val="1"/>
      <w:numFmt w:val="lowerLetter"/>
      <w:lvlText w:val="%8."/>
      <w:lvlJc w:val="left"/>
      <w:pPr>
        <w:ind w:left="5466" w:hanging="360"/>
      </w:pPr>
    </w:lvl>
    <w:lvl w:ilvl="8" w:tplc="0407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7" w15:restartNumberingAfterBreak="0">
    <w:nsid w:val="24127795"/>
    <w:multiLevelType w:val="hybridMultilevel"/>
    <w:tmpl w:val="68BA31A4"/>
    <w:lvl w:ilvl="0" w:tplc="6E54F594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503B28"/>
    <w:multiLevelType w:val="hybridMultilevel"/>
    <w:tmpl w:val="53A8BB4A"/>
    <w:lvl w:ilvl="0" w:tplc="0407000D">
      <w:start w:val="1"/>
      <w:numFmt w:val="bullet"/>
      <w:lvlText w:val=""/>
      <w:lvlJc w:val="left"/>
      <w:pPr>
        <w:ind w:left="83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9" w15:restartNumberingAfterBreak="0">
    <w:nsid w:val="28C95B02"/>
    <w:multiLevelType w:val="hybridMultilevel"/>
    <w:tmpl w:val="B11AE31A"/>
    <w:lvl w:ilvl="0" w:tplc="1390C8E0">
      <w:start w:val="50"/>
      <w:numFmt w:val="bullet"/>
      <w:lvlText w:val="-"/>
      <w:lvlJc w:val="left"/>
      <w:pPr>
        <w:ind w:left="49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20" w15:restartNumberingAfterBreak="0">
    <w:nsid w:val="302C370A"/>
    <w:multiLevelType w:val="hybridMultilevel"/>
    <w:tmpl w:val="58A4FCEC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38D53DB"/>
    <w:multiLevelType w:val="hybridMultilevel"/>
    <w:tmpl w:val="9E92EC96"/>
    <w:lvl w:ilvl="0" w:tplc="04070015">
      <w:start w:val="1"/>
      <w:numFmt w:val="decimal"/>
      <w:lvlText w:val="(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94A14C6"/>
    <w:multiLevelType w:val="hybridMultilevel"/>
    <w:tmpl w:val="69B6D4E8"/>
    <w:lvl w:ilvl="0" w:tplc="0407000D">
      <w:start w:val="1"/>
      <w:numFmt w:val="bullet"/>
      <w:lvlText w:val=""/>
      <w:lvlJc w:val="left"/>
      <w:pPr>
        <w:ind w:left="86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3" w15:restartNumberingAfterBreak="0">
    <w:nsid w:val="439F60A8"/>
    <w:multiLevelType w:val="hybridMultilevel"/>
    <w:tmpl w:val="B1BCF2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002C"/>
    <w:multiLevelType w:val="hybridMultilevel"/>
    <w:tmpl w:val="E722C042"/>
    <w:lvl w:ilvl="0" w:tplc="17185828">
      <w:numFmt w:val="bullet"/>
      <w:lvlText w:val="•"/>
      <w:lvlJc w:val="left"/>
      <w:pPr>
        <w:ind w:left="720" w:hanging="720"/>
      </w:pPr>
      <w:rPr>
        <w:rFonts w:ascii="Calibri" w:eastAsiaTheme="minorHAnsi" w:hAnsi="Calibri" w:cs="MinionPro-Regular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9CD0DFA"/>
    <w:multiLevelType w:val="hybridMultilevel"/>
    <w:tmpl w:val="A8DC68E0"/>
    <w:lvl w:ilvl="0" w:tplc="04070015">
      <w:start w:val="1"/>
      <w:numFmt w:val="decimal"/>
      <w:lvlText w:val="(%1)"/>
      <w:lvlJc w:val="left"/>
      <w:pPr>
        <w:ind w:left="502" w:hanging="360"/>
      </w:p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49E47276"/>
    <w:multiLevelType w:val="hybridMultilevel"/>
    <w:tmpl w:val="C8946F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744CBD"/>
    <w:multiLevelType w:val="hybridMultilevel"/>
    <w:tmpl w:val="622836C4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184497"/>
    <w:multiLevelType w:val="hybridMultilevel"/>
    <w:tmpl w:val="46D0F9F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0A6EDC"/>
    <w:multiLevelType w:val="hybridMultilevel"/>
    <w:tmpl w:val="11A6788C"/>
    <w:lvl w:ilvl="0" w:tplc="E08622F2">
      <w:start w:val="50"/>
      <w:numFmt w:val="bullet"/>
      <w:lvlText w:val="-"/>
      <w:lvlJc w:val="left"/>
      <w:pPr>
        <w:ind w:left="85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30" w15:restartNumberingAfterBreak="0">
    <w:nsid w:val="579C3C99"/>
    <w:multiLevelType w:val="hybridMultilevel"/>
    <w:tmpl w:val="E5B877C0"/>
    <w:lvl w:ilvl="0" w:tplc="0407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1" w15:restartNumberingAfterBreak="0">
    <w:nsid w:val="5CBF507D"/>
    <w:multiLevelType w:val="hybridMultilevel"/>
    <w:tmpl w:val="9E442B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5C5ADC"/>
    <w:multiLevelType w:val="hybridMultilevel"/>
    <w:tmpl w:val="D73A7074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D5596A"/>
    <w:multiLevelType w:val="hybridMultilevel"/>
    <w:tmpl w:val="1B7A6D56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4802DF"/>
    <w:multiLevelType w:val="hybridMultilevel"/>
    <w:tmpl w:val="A788930E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5A22E8"/>
    <w:multiLevelType w:val="hybridMultilevel"/>
    <w:tmpl w:val="CBEA6DF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DA2846"/>
    <w:multiLevelType w:val="hybridMultilevel"/>
    <w:tmpl w:val="736A2EB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B858F4"/>
    <w:multiLevelType w:val="hybridMultilevel"/>
    <w:tmpl w:val="FF027BB8"/>
    <w:lvl w:ilvl="0" w:tplc="3C0E6910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AF6FDA"/>
    <w:multiLevelType w:val="hybridMultilevel"/>
    <w:tmpl w:val="AC5A639E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362995"/>
    <w:multiLevelType w:val="hybridMultilevel"/>
    <w:tmpl w:val="D1AE8EC6"/>
    <w:lvl w:ilvl="0" w:tplc="0407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0" w15:restartNumberingAfterBreak="0">
    <w:nsid w:val="7BB93C3C"/>
    <w:multiLevelType w:val="hybridMultilevel"/>
    <w:tmpl w:val="2A3C984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8"/>
  </w:num>
  <w:num w:numId="4">
    <w:abstractNumId w:val="34"/>
  </w:num>
  <w:num w:numId="5">
    <w:abstractNumId w:val="35"/>
  </w:num>
  <w:num w:numId="6">
    <w:abstractNumId w:val="20"/>
  </w:num>
  <w:num w:numId="7">
    <w:abstractNumId w:val="38"/>
  </w:num>
  <w:num w:numId="8">
    <w:abstractNumId w:val="17"/>
  </w:num>
  <w:num w:numId="9">
    <w:abstractNumId w:val="32"/>
  </w:num>
  <w:num w:numId="10">
    <w:abstractNumId w:val="12"/>
  </w:num>
  <w:num w:numId="11">
    <w:abstractNumId w:val="40"/>
  </w:num>
  <w:num w:numId="12">
    <w:abstractNumId w:val="10"/>
  </w:num>
  <w:num w:numId="13">
    <w:abstractNumId w:val="27"/>
  </w:num>
  <w:num w:numId="14">
    <w:abstractNumId w:val="25"/>
  </w:num>
  <w:num w:numId="15">
    <w:abstractNumId w:val="33"/>
  </w:num>
  <w:num w:numId="16">
    <w:abstractNumId w:val="4"/>
  </w:num>
  <w:num w:numId="17">
    <w:abstractNumId w:val="14"/>
  </w:num>
  <w:num w:numId="18">
    <w:abstractNumId w:val="16"/>
  </w:num>
  <w:num w:numId="19">
    <w:abstractNumId w:val="6"/>
  </w:num>
  <w:num w:numId="20">
    <w:abstractNumId w:val="9"/>
  </w:num>
  <w:num w:numId="21">
    <w:abstractNumId w:val="36"/>
  </w:num>
  <w:num w:numId="22">
    <w:abstractNumId w:val="23"/>
  </w:num>
  <w:num w:numId="23">
    <w:abstractNumId w:val="13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39"/>
  </w:num>
  <w:num w:numId="29">
    <w:abstractNumId w:val="28"/>
  </w:num>
  <w:num w:numId="30">
    <w:abstractNumId w:val="31"/>
  </w:num>
  <w:num w:numId="31">
    <w:abstractNumId w:val="26"/>
  </w:num>
  <w:num w:numId="32">
    <w:abstractNumId w:val="24"/>
  </w:num>
  <w:num w:numId="33">
    <w:abstractNumId w:val="21"/>
  </w:num>
  <w:num w:numId="34">
    <w:abstractNumId w:val="37"/>
  </w:num>
  <w:num w:numId="35">
    <w:abstractNumId w:val="18"/>
  </w:num>
  <w:num w:numId="36">
    <w:abstractNumId w:val="11"/>
  </w:num>
  <w:num w:numId="37">
    <w:abstractNumId w:val="5"/>
  </w:num>
  <w:num w:numId="38">
    <w:abstractNumId w:val="30"/>
  </w:num>
  <w:num w:numId="39">
    <w:abstractNumId w:val="19"/>
  </w:num>
  <w:num w:numId="40">
    <w:abstractNumId w:val="29"/>
  </w:num>
  <w:num w:numId="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80E"/>
    <w:rsid w:val="00003056"/>
    <w:rsid w:val="00003BAB"/>
    <w:rsid w:val="00020E48"/>
    <w:rsid w:val="00024A2A"/>
    <w:rsid w:val="0003033B"/>
    <w:rsid w:val="00030708"/>
    <w:rsid w:val="0003298B"/>
    <w:rsid w:val="000342E1"/>
    <w:rsid w:val="000366E8"/>
    <w:rsid w:val="0004218D"/>
    <w:rsid w:val="00046726"/>
    <w:rsid w:val="0005098E"/>
    <w:rsid w:val="00050EA1"/>
    <w:rsid w:val="00062EED"/>
    <w:rsid w:val="0006301E"/>
    <w:rsid w:val="000646F9"/>
    <w:rsid w:val="000903E3"/>
    <w:rsid w:val="000A0E39"/>
    <w:rsid w:val="000A58E1"/>
    <w:rsid w:val="000B05C9"/>
    <w:rsid w:val="000B1A3F"/>
    <w:rsid w:val="000B42C9"/>
    <w:rsid w:val="000B4A60"/>
    <w:rsid w:val="000B639F"/>
    <w:rsid w:val="000C0EFC"/>
    <w:rsid w:val="000C2E34"/>
    <w:rsid w:val="000C4EB3"/>
    <w:rsid w:val="000D5C11"/>
    <w:rsid w:val="000E7F91"/>
    <w:rsid w:val="000F3A0C"/>
    <w:rsid w:val="00104BDE"/>
    <w:rsid w:val="001074FF"/>
    <w:rsid w:val="00112F85"/>
    <w:rsid w:val="001204C5"/>
    <w:rsid w:val="00120A81"/>
    <w:rsid w:val="00125F26"/>
    <w:rsid w:val="00126530"/>
    <w:rsid w:val="00126C9B"/>
    <w:rsid w:val="00130A28"/>
    <w:rsid w:val="00133927"/>
    <w:rsid w:val="00137A6D"/>
    <w:rsid w:val="001403B5"/>
    <w:rsid w:val="00141F15"/>
    <w:rsid w:val="00147B07"/>
    <w:rsid w:val="00147BA7"/>
    <w:rsid w:val="00153FE2"/>
    <w:rsid w:val="001548A1"/>
    <w:rsid w:val="00163F94"/>
    <w:rsid w:val="00182179"/>
    <w:rsid w:val="00186539"/>
    <w:rsid w:val="001A18B4"/>
    <w:rsid w:val="001A31FE"/>
    <w:rsid w:val="001A430E"/>
    <w:rsid w:val="001A6442"/>
    <w:rsid w:val="001A65A0"/>
    <w:rsid w:val="001A7CCA"/>
    <w:rsid w:val="001B5CB3"/>
    <w:rsid w:val="001B5E7E"/>
    <w:rsid w:val="001C3DF6"/>
    <w:rsid w:val="001C5C89"/>
    <w:rsid w:val="001D305A"/>
    <w:rsid w:val="001D4312"/>
    <w:rsid w:val="001E631D"/>
    <w:rsid w:val="001F0E5A"/>
    <w:rsid w:val="001F31CA"/>
    <w:rsid w:val="001F7A8B"/>
    <w:rsid w:val="00212DBC"/>
    <w:rsid w:val="002156F1"/>
    <w:rsid w:val="002202FA"/>
    <w:rsid w:val="00226A32"/>
    <w:rsid w:val="0024016E"/>
    <w:rsid w:val="00240F23"/>
    <w:rsid w:val="00240FB1"/>
    <w:rsid w:val="00243851"/>
    <w:rsid w:val="00246DE1"/>
    <w:rsid w:val="0024720D"/>
    <w:rsid w:val="00252B89"/>
    <w:rsid w:val="00255A05"/>
    <w:rsid w:val="00260092"/>
    <w:rsid w:val="00263CE2"/>
    <w:rsid w:val="002710C7"/>
    <w:rsid w:val="00282529"/>
    <w:rsid w:val="00291E8C"/>
    <w:rsid w:val="00294EA4"/>
    <w:rsid w:val="002970DF"/>
    <w:rsid w:val="002977AF"/>
    <w:rsid w:val="002A05E2"/>
    <w:rsid w:val="002A094F"/>
    <w:rsid w:val="002A17DC"/>
    <w:rsid w:val="002A1A08"/>
    <w:rsid w:val="002A4F8E"/>
    <w:rsid w:val="002A534F"/>
    <w:rsid w:val="002A68DC"/>
    <w:rsid w:val="002A7629"/>
    <w:rsid w:val="002B5838"/>
    <w:rsid w:val="002C2530"/>
    <w:rsid w:val="002C6FF0"/>
    <w:rsid w:val="002D0FE6"/>
    <w:rsid w:val="002D3EBD"/>
    <w:rsid w:val="002E0F3B"/>
    <w:rsid w:val="002E390D"/>
    <w:rsid w:val="002E4B26"/>
    <w:rsid w:val="002E7A09"/>
    <w:rsid w:val="002F069D"/>
    <w:rsid w:val="003046FA"/>
    <w:rsid w:val="0030569E"/>
    <w:rsid w:val="00315753"/>
    <w:rsid w:val="0031606C"/>
    <w:rsid w:val="003207B3"/>
    <w:rsid w:val="00320F73"/>
    <w:rsid w:val="00331BB3"/>
    <w:rsid w:val="00331BF0"/>
    <w:rsid w:val="00337616"/>
    <w:rsid w:val="00342FE1"/>
    <w:rsid w:val="00344C28"/>
    <w:rsid w:val="003515B1"/>
    <w:rsid w:val="00356D7C"/>
    <w:rsid w:val="003576CD"/>
    <w:rsid w:val="00371E05"/>
    <w:rsid w:val="00373625"/>
    <w:rsid w:val="0038676F"/>
    <w:rsid w:val="00395C39"/>
    <w:rsid w:val="003A1E11"/>
    <w:rsid w:val="003A2B37"/>
    <w:rsid w:val="003A4CDC"/>
    <w:rsid w:val="003A6CE7"/>
    <w:rsid w:val="003B3114"/>
    <w:rsid w:val="003B3DC5"/>
    <w:rsid w:val="003B646C"/>
    <w:rsid w:val="003C127A"/>
    <w:rsid w:val="003C64C1"/>
    <w:rsid w:val="003C794E"/>
    <w:rsid w:val="003D1566"/>
    <w:rsid w:val="003E306C"/>
    <w:rsid w:val="003E32AC"/>
    <w:rsid w:val="003E6B6C"/>
    <w:rsid w:val="003F3766"/>
    <w:rsid w:val="003F54B5"/>
    <w:rsid w:val="00401C27"/>
    <w:rsid w:val="00402F2C"/>
    <w:rsid w:val="00404B70"/>
    <w:rsid w:val="00405ECD"/>
    <w:rsid w:val="00412EDD"/>
    <w:rsid w:val="00415AE6"/>
    <w:rsid w:val="00417276"/>
    <w:rsid w:val="00421D7C"/>
    <w:rsid w:val="0042567F"/>
    <w:rsid w:val="00425DBE"/>
    <w:rsid w:val="0043153D"/>
    <w:rsid w:val="00431A46"/>
    <w:rsid w:val="004344D1"/>
    <w:rsid w:val="0044013C"/>
    <w:rsid w:val="00442BCB"/>
    <w:rsid w:val="00443D71"/>
    <w:rsid w:val="004524B2"/>
    <w:rsid w:val="004567EB"/>
    <w:rsid w:val="004567F8"/>
    <w:rsid w:val="00463A6A"/>
    <w:rsid w:val="00485761"/>
    <w:rsid w:val="004857BD"/>
    <w:rsid w:val="0049372A"/>
    <w:rsid w:val="00493C27"/>
    <w:rsid w:val="004973E7"/>
    <w:rsid w:val="004A0C07"/>
    <w:rsid w:val="004A1121"/>
    <w:rsid w:val="004A4103"/>
    <w:rsid w:val="004A59D1"/>
    <w:rsid w:val="004B1686"/>
    <w:rsid w:val="004B3BE6"/>
    <w:rsid w:val="004B40A5"/>
    <w:rsid w:val="004C528D"/>
    <w:rsid w:val="004C52B3"/>
    <w:rsid w:val="004E5CD9"/>
    <w:rsid w:val="004F03B5"/>
    <w:rsid w:val="004F03D0"/>
    <w:rsid w:val="004F0DD7"/>
    <w:rsid w:val="004F1327"/>
    <w:rsid w:val="004F77CF"/>
    <w:rsid w:val="005050B8"/>
    <w:rsid w:val="0051080E"/>
    <w:rsid w:val="00510F67"/>
    <w:rsid w:val="005123DF"/>
    <w:rsid w:val="00512CE0"/>
    <w:rsid w:val="00513B90"/>
    <w:rsid w:val="00514376"/>
    <w:rsid w:val="00517C40"/>
    <w:rsid w:val="00517F61"/>
    <w:rsid w:val="00522CB5"/>
    <w:rsid w:val="005256A3"/>
    <w:rsid w:val="0053268F"/>
    <w:rsid w:val="00536282"/>
    <w:rsid w:val="00540ADE"/>
    <w:rsid w:val="005513DF"/>
    <w:rsid w:val="005547D2"/>
    <w:rsid w:val="005555E1"/>
    <w:rsid w:val="00557E10"/>
    <w:rsid w:val="00575997"/>
    <w:rsid w:val="00581F88"/>
    <w:rsid w:val="0058434E"/>
    <w:rsid w:val="005940EC"/>
    <w:rsid w:val="005A4C37"/>
    <w:rsid w:val="005A762B"/>
    <w:rsid w:val="005B6393"/>
    <w:rsid w:val="005B6770"/>
    <w:rsid w:val="005B7487"/>
    <w:rsid w:val="005C7742"/>
    <w:rsid w:val="005D00FF"/>
    <w:rsid w:val="005D24E3"/>
    <w:rsid w:val="005D7D1D"/>
    <w:rsid w:val="005E2F2B"/>
    <w:rsid w:val="005E485B"/>
    <w:rsid w:val="005E5A0F"/>
    <w:rsid w:val="005E7F50"/>
    <w:rsid w:val="005F14D5"/>
    <w:rsid w:val="005F2C7D"/>
    <w:rsid w:val="005F5B49"/>
    <w:rsid w:val="005F6B04"/>
    <w:rsid w:val="006031AE"/>
    <w:rsid w:val="00603E11"/>
    <w:rsid w:val="006109D1"/>
    <w:rsid w:val="00614AC7"/>
    <w:rsid w:val="00615DD1"/>
    <w:rsid w:val="00615DFF"/>
    <w:rsid w:val="00616520"/>
    <w:rsid w:val="006217D1"/>
    <w:rsid w:val="0062771E"/>
    <w:rsid w:val="00633568"/>
    <w:rsid w:val="00633D82"/>
    <w:rsid w:val="00652616"/>
    <w:rsid w:val="006544AA"/>
    <w:rsid w:val="0065508A"/>
    <w:rsid w:val="00663EA6"/>
    <w:rsid w:val="006663C3"/>
    <w:rsid w:val="006829E5"/>
    <w:rsid w:val="00693B69"/>
    <w:rsid w:val="006978ED"/>
    <w:rsid w:val="006B2341"/>
    <w:rsid w:val="006B33CB"/>
    <w:rsid w:val="006B6F9E"/>
    <w:rsid w:val="006C66C0"/>
    <w:rsid w:val="006C74EE"/>
    <w:rsid w:val="006D25B9"/>
    <w:rsid w:val="006D7CF8"/>
    <w:rsid w:val="006E2739"/>
    <w:rsid w:val="006F3E16"/>
    <w:rsid w:val="007016E7"/>
    <w:rsid w:val="00710A2D"/>
    <w:rsid w:val="00715FB6"/>
    <w:rsid w:val="007165AD"/>
    <w:rsid w:val="00733783"/>
    <w:rsid w:val="00737B6B"/>
    <w:rsid w:val="00737F0C"/>
    <w:rsid w:val="0074288A"/>
    <w:rsid w:val="007431EB"/>
    <w:rsid w:val="007463CE"/>
    <w:rsid w:val="00747A63"/>
    <w:rsid w:val="00750F86"/>
    <w:rsid w:val="007518D1"/>
    <w:rsid w:val="00751A30"/>
    <w:rsid w:val="00762D73"/>
    <w:rsid w:val="00765475"/>
    <w:rsid w:val="00766406"/>
    <w:rsid w:val="007715CD"/>
    <w:rsid w:val="00774A7F"/>
    <w:rsid w:val="00786A77"/>
    <w:rsid w:val="0079054D"/>
    <w:rsid w:val="007928BF"/>
    <w:rsid w:val="007A007A"/>
    <w:rsid w:val="007A523A"/>
    <w:rsid w:val="007B1865"/>
    <w:rsid w:val="007B46D7"/>
    <w:rsid w:val="007B5AED"/>
    <w:rsid w:val="007C4928"/>
    <w:rsid w:val="007C511D"/>
    <w:rsid w:val="007D2F73"/>
    <w:rsid w:val="007D4C4A"/>
    <w:rsid w:val="007D56A7"/>
    <w:rsid w:val="007D59F2"/>
    <w:rsid w:val="007E0BFA"/>
    <w:rsid w:val="007F46FF"/>
    <w:rsid w:val="007F6877"/>
    <w:rsid w:val="008021FB"/>
    <w:rsid w:val="0080428A"/>
    <w:rsid w:val="00813A4A"/>
    <w:rsid w:val="00815220"/>
    <w:rsid w:val="00822185"/>
    <w:rsid w:val="00825614"/>
    <w:rsid w:val="008277A0"/>
    <w:rsid w:val="00827B7F"/>
    <w:rsid w:val="0083337F"/>
    <w:rsid w:val="00833383"/>
    <w:rsid w:val="00833AC5"/>
    <w:rsid w:val="00836550"/>
    <w:rsid w:val="00841B8C"/>
    <w:rsid w:val="00863A62"/>
    <w:rsid w:val="00864B12"/>
    <w:rsid w:val="008664D1"/>
    <w:rsid w:val="00874B3B"/>
    <w:rsid w:val="008751C8"/>
    <w:rsid w:val="00882F87"/>
    <w:rsid w:val="0088334E"/>
    <w:rsid w:val="008838A0"/>
    <w:rsid w:val="00884225"/>
    <w:rsid w:val="00884527"/>
    <w:rsid w:val="0088609A"/>
    <w:rsid w:val="00886318"/>
    <w:rsid w:val="00886C3C"/>
    <w:rsid w:val="00886DE8"/>
    <w:rsid w:val="00887E5B"/>
    <w:rsid w:val="0089024C"/>
    <w:rsid w:val="00893701"/>
    <w:rsid w:val="008A0832"/>
    <w:rsid w:val="008A0DD8"/>
    <w:rsid w:val="008A1E37"/>
    <w:rsid w:val="008A3ED8"/>
    <w:rsid w:val="008A7FA9"/>
    <w:rsid w:val="008B62B7"/>
    <w:rsid w:val="008C673B"/>
    <w:rsid w:val="008D04A7"/>
    <w:rsid w:val="008E24EC"/>
    <w:rsid w:val="008E4971"/>
    <w:rsid w:val="008F1926"/>
    <w:rsid w:val="00904CB7"/>
    <w:rsid w:val="00912973"/>
    <w:rsid w:val="0091304E"/>
    <w:rsid w:val="00920609"/>
    <w:rsid w:val="00925736"/>
    <w:rsid w:val="00930FDD"/>
    <w:rsid w:val="00934FF8"/>
    <w:rsid w:val="00936914"/>
    <w:rsid w:val="00937A94"/>
    <w:rsid w:val="009509C1"/>
    <w:rsid w:val="00952610"/>
    <w:rsid w:val="00955685"/>
    <w:rsid w:val="00962876"/>
    <w:rsid w:val="009669B6"/>
    <w:rsid w:val="00972C22"/>
    <w:rsid w:val="00984493"/>
    <w:rsid w:val="0099054C"/>
    <w:rsid w:val="00993463"/>
    <w:rsid w:val="009A0144"/>
    <w:rsid w:val="009A2FB3"/>
    <w:rsid w:val="009A41A4"/>
    <w:rsid w:val="009B0709"/>
    <w:rsid w:val="009B177F"/>
    <w:rsid w:val="009B2D48"/>
    <w:rsid w:val="009B7BB2"/>
    <w:rsid w:val="009D31C2"/>
    <w:rsid w:val="009D368B"/>
    <w:rsid w:val="009D624D"/>
    <w:rsid w:val="009D7044"/>
    <w:rsid w:val="009F1E86"/>
    <w:rsid w:val="009F2362"/>
    <w:rsid w:val="009F6D84"/>
    <w:rsid w:val="00A16358"/>
    <w:rsid w:val="00A23C34"/>
    <w:rsid w:val="00A24374"/>
    <w:rsid w:val="00A4023D"/>
    <w:rsid w:val="00A40F1B"/>
    <w:rsid w:val="00A428EA"/>
    <w:rsid w:val="00A445FF"/>
    <w:rsid w:val="00A454FF"/>
    <w:rsid w:val="00A45DE6"/>
    <w:rsid w:val="00A506DF"/>
    <w:rsid w:val="00A508FD"/>
    <w:rsid w:val="00A667AD"/>
    <w:rsid w:val="00A670A5"/>
    <w:rsid w:val="00A67B2B"/>
    <w:rsid w:val="00A67E26"/>
    <w:rsid w:val="00A808E6"/>
    <w:rsid w:val="00A80BA2"/>
    <w:rsid w:val="00A83045"/>
    <w:rsid w:val="00A8545D"/>
    <w:rsid w:val="00A8590C"/>
    <w:rsid w:val="00A93F3F"/>
    <w:rsid w:val="00A97663"/>
    <w:rsid w:val="00AA2FFB"/>
    <w:rsid w:val="00AA47EA"/>
    <w:rsid w:val="00AB465D"/>
    <w:rsid w:val="00AC323D"/>
    <w:rsid w:val="00AD5A44"/>
    <w:rsid w:val="00AE331F"/>
    <w:rsid w:val="00AE697C"/>
    <w:rsid w:val="00AE7E19"/>
    <w:rsid w:val="00AF2839"/>
    <w:rsid w:val="00AF34FC"/>
    <w:rsid w:val="00B0004F"/>
    <w:rsid w:val="00B02175"/>
    <w:rsid w:val="00B03AB2"/>
    <w:rsid w:val="00B048BF"/>
    <w:rsid w:val="00B04F06"/>
    <w:rsid w:val="00B2070F"/>
    <w:rsid w:val="00B22E05"/>
    <w:rsid w:val="00B337F1"/>
    <w:rsid w:val="00B40838"/>
    <w:rsid w:val="00B42C24"/>
    <w:rsid w:val="00B45826"/>
    <w:rsid w:val="00B50E93"/>
    <w:rsid w:val="00B62C6B"/>
    <w:rsid w:val="00B65424"/>
    <w:rsid w:val="00B66ACA"/>
    <w:rsid w:val="00B66F2D"/>
    <w:rsid w:val="00B74B30"/>
    <w:rsid w:val="00B946E6"/>
    <w:rsid w:val="00B96B22"/>
    <w:rsid w:val="00BA1D01"/>
    <w:rsid w:val="00BA3950"/>
    <w:rsid w:val="00BA5A58"/>
    <w:rsid w:val="00BB0139"/>
    <w:rsid w:val="00BB5463"/>
    <w:rsid w:val="00BB5B42"/>
    <w:rsid w:val="00BB778D"/>
    <w:rsid w:val="00BC0CA8"/>
    <w:rsid w:val="00BC5A60"/>
    <w:rsid w:val="00BD24CC"/>
    <w:rsid w:val="00BD506D"/>
    <w:rsid w:val="00BE282E"/>
    <w:rsid w:val="00C02CB0"/>
    <w:rsid w:val="00C03A80"/>
    <w:rsid w:val="00C12067"/>
    <w:rsid w:val="00C13244"/>
    <w:rsid w:val="00C16184"/>
    <w:rsid w:val="00C17158"/>
    <w:rsid w:val="00C17DB6"/>
    <w:rsid w:val="00C21686"/>
    <w:rsid w:val="00C229CF"/>
    <w:rsid w:val="00C36590"/>
    <w:rsid w:val="00C40418"/>
    <w:rsid w:val="00C41BB5"/>
    <w:rsid w:val="00C4321D"/>
    <w:rsid w:val="00C4555E"/>
    <w:rsid w:val="00C51339"/>
    <w:rsid w:val="00C52591"/>
    <w:rsid w:val="00C5632B"/>
    <w:rsid w:val="00C57745"/>
    <w:rsid w:val="00C90B17"/>
    <w:rsid w:val="00C951AC"/>
    <w:rsid w:val="00C95F34"/>
    <w:rsid w:val="00C96FDB"/>
    <w:rsid w:val="00CA2A94"/>
    <w:rsid w:val="00CB1972"/>
    <w:rsid w:val="00CB30C8"/>
    <w:rsid w:val="00CB7A9D"/>
    <w:rsid w:val="00CC124B"/>
    <w:rsid w:val="00CC4ACF"/>
    <w:rsid w:val="00CD1162"/>
    <w:rsid w:val="00CE3423"/>
    <w:rsid w:val="00CE5AA6"/>
    <w:rsid w:val="00CF09CB"/>
    <w:rsid w:val="00CF11E8"/>
    <w:rsid w:val="00CF284C"/>
    <w:rsid w:val="00CF5066"/>
    <w:rsid w:val="00D02D46"/>
    <w:rsid w:val="00D03F2C"/>
    <w:rsid w:val="00D04546"/>
    <w:rsid w:val="00D05970"/>
    <w:rsid w:val="00D07F75"/>
    <w:rsid w:val="00D13275"/>
    <w:rsid w:val="00D2203D"/>
    <w:rsid w:val="00D24A8C"/>
    <w:rsid w:val="00D40AD9"/>
    <w:rsid w:val="00D50E18"/>
    <w:rsid w:val="00D64518"/>
    <w:rsid w:val="00D6494B"/>
    <w:rsid w:val="00D66563"/>
    <w:rsid w:val="00D7157D"/>
    <w:rsid w:val="00D74DA5"/>
    <w:rsid w:val="00D76ED5"/>
    <w:rsid w:val="00D83799"/>
    <w:rsid w:val="00D84335"/>
    <w:rsid w:val="00D91E85"/>
    <w:rsid w:val="00D95722"/>
    <w:rsid w:val="00D977F8"/>
    <w:rsid w:val="00DA0B6A"/>
    <w:rsid w:val="00DA73F8"/>
    <w:rsid w:val="00DA7DDF"/>
    <w:rsid w:val="00DB4619"/>
    <w:rsid w:val="00DB787E"/>
    <w:rsid w:val="00DC6C28"/>
    <w:rsid w:val="00DD6C27"/>
    <w:rsid w:val="00DF6225"/>
    <w:rsid w:val="00E01A5A"/>
    <w:rsid w:val="00E0402F"/>
    <w:rsid w:val="00E05AA5"/>
    <w:rsid w:val="00E06639"/>
    <w:rsid w:val="00E069CF"/>
    <w:rsid w:val="00E06B98"/>
    <w:rsid w:val="00E15A31"/>
    <w:rsid w:val="00E16E7D"/>
    <w:rsid w:val="00E20B72"/>
    <w:rsid w:val="00E303FC"/>
    <w:rsid w:val="00E410D2"/>
    <w:rsid w:val="00E42BBB"/>
    <w:rsid w:val="00E44EB0"/>
    <w:rsid w:val="00E46298"/>
    <w:rsid w:val="00E46782"/>
    <w:rsid w:val="00E50465"/>
    <w:rsid w:val="00E50468"/>
    <w:rsid w:val="00E61DF7"/>
    <w:rsid w:val="00E7354B"/>
    <w:rsid w:val="00E755E0"/>
    <w:rsid w:val="00E769FC"/>
    <w:rsid w:val="00E80BAB"/>
    <w:rsid w:val="00E83221"/>
    <w:rsid w:val="00E84425"/>
    <w:rsid w:val="00E86867"/>
    <w:rsid w:val="00EA50F8"/>
    <w:rsid w:val="00EA54C8"/>
    <w:rsid w:val="00EA5EC7"/>
    <w:rsid w:val="00EB2432"/>
    <w:rsid w:val="00EB3D95"/>
    <w:rsid w:val="00EB6390"/>
    <w:rsid w:val="00EC064C"/>
    <w:rsid w:val="00EC1808"/>
    <w:rsid w:val="00ED075F"/>
    <w:rsid w:val="00ED2506"/>
    <w:rsid w:val="00EF2511"/>
    <w:rsid w:val="00EF2C44"/>
    <w:rsid w:val="00EF5B91"/>
    <w:rsid w:val="00F00CF1"/>
    <w:rsid w:val="00F0668F"/>
    <w:rsid w:val="00F11DB6"/>
    <w:rsid w:val="00F32AD0"/>
    <w:rsid w:val="00F36E8E"/>
    <w:rsid w:val="00F4002E"/>
    <w:rsid w:val="00F405BC"/>
    <w:rsid w:val="00F4709B"/>
    <w:rsid w:val="00F51215"/>
    <w:rsid w:val="00F5587C"/>
    <w:rsid w:val="00F5604A"/>
    <w:rsid w:val="00F574C2"/>
    <w:rsid w:val="00F60472"/>
    <w:rsid w:val="00F60ED9"/>
    <w:rsid w:val="00F60F37"/>
    <w:rsid w:val="00F638CB"/>
    <w:rsid w:val="00F7437D"/>
    <w:rsid w:val="00F74CA0"/>
    <w:rsid w:val="00F7554A"/>
    <w:rsid w:val="00F776F5"/>
    <w:rsid w:val="00F826F7"/>
    <w:rsid w:val="00F82732"/>
    <w:rsid w:val="00F91B40"/>
    <w:rsid w:val="00F9291E"/>
    <w:rsid w:val="00F95576"/>
    <w:rsid w:val="00F95648"/>
    <w:rsid w:val="00FA34AD"/>
    <w:rsid w:val="00FA616C"/>
    <w:rsid w:val="00FB2D11"/>
    <w:rsid w:val="00FB334F"/>
    <w:rsid w:val="00FC30D2"/>
    <w:rsid w:val="00FC4423"/>
    <w:rsid w:val="00FC46C8"/>
    <w:rsid w:val="00FC499F"/>
    <w:rsid w:val="00FD0994"/>
    <w:rsid w:val="00FE1F93"/>
    <w:rsid w:val="00FF2E94"/>
    <w:rsid w:val="00FF74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1004895"/>
  <w15:docId w15:val="{5B0FC345-3925-49C9-833E-01A375D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a-Lat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4002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10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1080E"/>
  </w:style>
  <w:style w:type="paragraph" w:styleId="Fuzeile">
    <w:name w:val="footer"/>
    <w:basedOn w:val="Standard"/>
    <w:link w:val="FuzeileZchn"/>
    <w:uiPriority w:val="99"/>
    <w:unhideWhenUsed/>
    <w:rsid w:val="00510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1080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10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1080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9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1"/>
    <w:qFormat/>
    <w:rsid w:val="00344C28"/>
    <w:pPr>
      <w:ind w:left="720"/>
      <w:contextualSpacing/>
    </w:pPr>
  </w:style>
  <w:style w:type="paragraph" w:customStyle="1" w:styleId="TableParagraph">
    <w:name w:val="Table Paragraph"/>
    <w:basedOn w:val="Standard"/>
    <w:uiPriority w:val="1"/>
    <w:qFormat/>
    <w:rsid w:val="007337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de-DE"/>
    </w:rPr>
  </w:style>
  <w:style w:type="paragraph" w:styleId="Textkrper">
    <w:name w:val="Body Text"/>
    <w:basedOn w:val="Standard"/>
    <w:link w:val="TextkrperZchn"/>
    <w:uiPriority w:val="1"/>
    <w:qFormat/>
    <w:rsid w:val="00F95576"/>
    <w:pPr>
      <w:autoSpaceDE w:val="0"/>
      <w:autoSpaceDN w:val="0"/>
      <w:adjustRightInd w:val="0"/>
      <w:spacing w:after="0" w:line="240" w:lineRule="auto"/>
      <w:ind w:left="196"/>
    </w:pPr>
    <w:rPr>
      <w:rFonts w:ascii="Myriad Pro" w:hAnsi="Myriad Pro" w:cs="Myriad Pro"/>
      <w:b/>
      <w:bCs/>
      <w:sz w:val="26"/>
      <w:szCs w:val="26"/>
      <w:lang w:val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F95576"/>
    <w:rPr>
      <w:rFonts w:ascii="Myriad Pro" w:hAnsi="Myriad Pro" w:cs="Myriad Pro"/>
      <w:b/>
      <w:bCs/>
      <w:sz w:val="26"/>
      <w:szCs w:val="26"/>
      <w:lang w:val="de-DE"/>
    </w:rPr>
  </w:style>
  <w:style w:type="table" w:customStyle="1" w:styleId="TableNormal">
    <w:name w:val="Table Normal"/>
    <w:uiPriority w:val="2"/>
    <w:semiHidden/>
    <w:unhideWhenUsed/>
    <w:qFormat/>
    <w:rsid w:val="00E4629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2A1A0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A1A0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A1A0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A1A0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A1A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2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8518C-63B1-49B8-9AD3-B8EEFA41F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stm, Markus Still</dc:creator>
  <cp:lastModifiedBy>Nicole</cp:lastModifiedBy>
  <cp:revision>2</cp:revision>
  <dcterms:created xsi:type="dcterms:W3CDTF">2026-09-28T08:08:00Z</dcterms:created>
  <dcterms:modified xsi:type="dcterms:W3CDTF">2026-09-28T08:08:00Z</dcterms:modified>
</cp:coreProperties>
</file>